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BCF" w:rsidRDefault="00CF032E" w:rsidP="00E93B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959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462deed1a9f4750c64704712b7f195aMpWdXA3ggIvuwFqG-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994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462deed1a9f4750c64704712b7f195aMpWdXA3ggIvuwFqG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6B89" w:rsidRPr="00806B89" w:rsidRDefault="00806B89" w:rsidP="00806B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B8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06B89" w:rsidRPr="00806B89" w:rsidRDefault="00806B89" w:rsidP="00806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B89" w:rsidRPr="00806B89" w:rsidRDefault="008D4E2F" w:rsidP="00806B89">
      <w:pPr>
        <w:tabs>
          <w:tab w:val="left" w:pos="3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32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</w:t>
      </w:r>
      <w:r w:rsidR="00B45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рабочей программы </w:t>
      </w:r>
      <w:r w:rsidR="00B32F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дисциплины «</w:t>
      </w:r>
      <w:r w:rsidR="005414B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Астрономия</w:t>
      </w:r>
      <w:r w:rsidR="00B32F4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06B89" w:rsidRPr="00806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4B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</w:p>
    <w:p w:rsidR="00806B89" w:rsidRDefault="008D4E2F" w:rsidP="00806B89">
      <w:pPr>
        <w:tabs>
          <w:tab w:val="left" w:pos="3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Структура и содержание учебной дисциплины «</w:t>
      </w:r>
      <w:r w:rsidR="005414B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Астрономия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»……………</w:t>
      </w:r>
    </w:p>
    <w:p w:rsidR="008D4E2F" w:rsidRDefault="008D4E2F" w:rsidP="00806B89">
      <w:pPr>
        <w:tabs>
          <w:tab w:val="left" w:pos="3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Объем учебной дисциплины и виды учебной работы………………</w:t>
      </w:r>
      <w:r w:rsidR="00634F6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</w:p>
    <w:p w:rsidR="008D4E2F" w:rsidRDefault="00634F6F" w:rsidP="00806B89">
      <w:pPr>
        <w:tabs>
          <w:tab w:val="left" w:pos="3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 Тематический план и содержание учебной дисциплины «</w:t>
      </w:r>
      <w:r w:rsidR="00541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Астрономия» </w:t>
      </w:r>
    </w:p>
    <w:p w:rsidR="00634F6F" w:rsidRDefault="00634F6F" w:rsidP="00806B89">
      <w:pPr>
        <w:tabs>
          <w:tab w:val="left" w:pos="3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Условия реализации программы дисциплины………………………………</w:t>
      </w:r>
    </w:p>
    <w:p w:rsidR="00634F6F" w:rsidRDefault="00634F6F" w:rsidP="00806B89">
      <w:pPr>
        <w:tabs>
          <w:tab w:val="left" w:pos="3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Требования к минимальному материально-техническому обеспечению..</w:t>
      </w:r>
    </w:p>
    <w:p w:rsidR="00634F6F" w:rsidRDefault="00634F6F" w:rsidP="00806B89">
      <w:pPr>
        <w:tabs>
          <w:tab w:val="left" w:pos="3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Информационное обеспечение обучения………………………………….</w:t>
      </w:r>
    </w:p>
    <w:p w:rsidR="00634F6F" w:rsidRPr="00806B89" w:rsidRDefault="00634F6F" w:rsidP="00806B89">
      <w:pPr>
        <w:tabs>
          <w:tab w:val="left" w:pos="30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и оценка результатов освоения дисциплины……………………..</w:t>
      </w:r>
    </w:p>
    <w:p w:rsidR="00806B89" w:rsidRPr="00806B89" w:rsidRDefault="00806B89" w:rsidP="00806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06B89" w:rsidRPr="00806B89" w:rsidSect="00761542">
          <w:type w:val="nextColumn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34F6F" w:rsidRDefault="00634F6F" w:rsidP="00DA7D8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06B89" w:rsidRDefault="00B32F4D" w:rsidP="00B458C1">
      <w:pPr>
        <w:pStyle w:val="a4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58C1">
        <w:rPr>
          <w:rFonts w:ascii="Times New Roman" w:hAnsi="Times New Roman" w:cs="Times New Roman"/>
          <w:b/>
          <w:sz w:val="32"/>
          <w:szCs w:val="32"/>
        </w:rPr>
        <w:t>Паспорт</w:t>
      </w:r>
      <w:r w:rsidR="00B458C1" w:rsidRPr="00B458C1">
        <w:rPr>
          <w:rFonts w:ascii="Times New Roman" w:hAnsi="Times New Roman" w:cs="Times New Roman"/>
          <w:b/>
          <w:sz w:val="32"/>
          <w:szCs w:val="32"/>
        </w:rPr>
        <w:t xml:space="preserve"> рабочей программы</w:t>
      </w:r>
      <w:r w:rsidRPr="00B458C1">
        <w:rPr>
          <w:rFonts w:ascii="Times New Roman" w:hAnsi="Times New Roman" w:cs="Times New Roman"/>
          <w:b/>
          <w:sz w:val="32"/>
          <w:szCs w:val="32"/>
        </w:rPr>
        <w:t xml:space="preserve"> учебной дисциплины «</w:t>
      </w:r>
      <w:r w:rsidR="005414B2">
        <w:rPr>
          <w:rFonts w:ascii="Times New Roman" w:hAnsi="Times New Roman" w:cs="Times New Roman"/>
          <w:b/>
          <w:sz w:val="32"/>
          <w:szCs w:val="32"/>
        </w:rPr>
        <w:t>Астрономия</w:t>
      </w:r>
      <w:r w:rsidRPr="00B458C1">
        <w:rPr>
          <w:rFonts w:ascii="Times New Roman" w:hAnsi="Times New Roman" w:cs="Times New Roman"/>
          <w:b/>
          <w:sz w:val="32"/>
          <w:szCs w:val="32"/>
        </w:rPr>
        <w:t>»</w:t>
      </w:r>
    </w:p>
    <w:p w:rsidR="00C377BC" w:rsidRPr="00B458C1" w:rsidRDefault="00C377BC" w:rsidP="00C377BC">
      <w:pPr>
        <w:pStyle w:val="a4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458C1" w:rsidRDefault="00B458C1" w:rsidP="00C377B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B458C1" w:rsidRPr="00B458C1" w:rsidRDefault="00B458C1" w:rsidP="00B458C1">
      <w:pPr>
        <w:pStyle w:val="a4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06B89" w:rsidRPr="00806B89" w:rsidRDefault="00806B89" w:rsidP="00806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B89" w:rsidRPr="00806B89" w:rsidRDefault="00806B89" w:rsidP="00806B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B89">
        <w:rPr>
          <w:rFonts w:ascii="Times New Roman" w:hAnsi="Times New Roman" w:cs="Times New Roman"/>
          <w:sz w:val="28"/>
          <w:szCs w:val="28"/>
        </w:rPr>
        <w:t xml:space="preserve">Рабочая программа учебной </w:t>
      </w:r>
      <w:r w:rsidR="006B3F34">
        <w:rPr>
          <w:rFonts w:ascii="Times New Roman" w:hAnsi="Times New Roman" w:cs="Times New Roman"/>
          <w:sz w:val="28"/>
          <w:szCs w:val="28"/>
        </w:rPr>
        <w:t>дисциплины ОДБ</w:t>
      </w:r>
      <w:r w:rsidR="00853350">
        <w:rPr>
          <w:rFonts w:ascii="Times New Roman" w:hAnsi="Times New Roman" w:cs="Times New Roman"/>
          <w:sz w:val="28"/>
          <w:szCs w:val="28"/>
        </w:rPr>
        <w:t>.06</w:t>
      </w:r>
      <w:r w:rsidRPr="00806B89">
        <w:rPr>
          <w:rFonts w:ascii="Times New Roman" w:hAnsi="Times New Roman" w:cs="Times New Roman"/>
          <w:sz w:val="28"/>
          <w:szCs w:val="28"/>
        </w:rPr>
        <w:t xml:space="preserve"> «</w:t>
      </w:r>
      <w:r w:rsidR="005414B2">
        <w:rPr>
          <w:rFonts w:ascii="Times New Roman" w:hAnsi="Times New Roman" w:cs="Times New Roman"/>
          <w:sz w:val="28"/>
          <w:szCs w:val="28"/>
        </w:rPr>
        <w:t>Астрономия</w:t>
      </w:r>
      <w:r w:rsidRPr="00806B89">
        <w:rPr>
          <w:rFonts w:ascii="Times New Roman" w:hAnsi="Times New Roman" w:cs="Times New Roman"/>
          <w:sz w:val="28"/>
          <w:szCs w:val="28"/>
        </w:rPr>
        <w:t xml:space="preserve">» предназначена для изучения </w:t>
      </w:r>
      <w:r w:rsidR="005414B2">
        <w:rPr>
          <w:rFonts w:ascii="Times New Roman" w:hAnsi="Times New Roman" w:cs="Times New Roman"/>
          <w:sz w:val="28"/>
          <w:szCs w:val="28"/>
        </w:rPr>
        <w:t>астрономии</w:t>
      </w:r>
      <w:r w:rsidRPr="00806B89">
        <w:rPr>
          <w:rFonts w:ascii="Times New Roman" w:hAnsi="Times New Roman" w:cs="Times New Roman"/>
          <w:sz w:val="28"/>
          <w:szCs w:val="28"/>
        </w:rPr>
        <w:t xml:space="preserve"> в учреждениях среднего профессионального образования, реализующего образовательную программу среднего общего образования, при подготовке квали</w:t>
      </w:r>
      <w:r w:rsidR="00044B67">
        <w:rPr>
          <w:rFonts w:ascii="Times New Roman" w:hAnsi="Times New Roman" w:cs="Times New Roman"/>
          <w:sz w:val="28"/>
          <w:szCs w:val="28"/>
        </w:rPr>
        <w:t>фицированных рабочих в группах С</w:t>
      </w:r>
      <w:r w:rsidRPr="00806B89">
        <w:rPr>
          <w:rFonts w:ascii="Times New Roman" w:hAnsi="Times New Roman" w:cs="Times New Roman"/>
          <w:sz w:val="28"/>
          <w:szCs w:val="28"/>
        </w:rPr>
        <w:t>ПО.</w:t>
      </w:r>
    </w:p>
    <w:p w:rsidR="00806B89" w:rsidRPr="00806B89" w:rsidRDefault="00806B89" w:rsidP="00806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B89">
        <w:rPr>
          <w:rFonts w:ascii="Times New Roman" w:hAnsi="Times New Roman" w:cs="Times New Roman"/>
          <w:sz w:val="28"/>
          <w:szCs w:val="28"/>
        </w:rPr>
        <w:t>Настоящая рабочая программа разработана согласно «</w:t>
      </w:r>
      <w:r w:rsidR="00044B67">
        <w:rPr>
          <w:rFonts w:ascii="Times New Roman" w:hAnsi="Times New Roman" w:cs="Times New Roman"/>
          <w:sz w:val="28"/>
          <w:szCs w:val="28"/>
        </w:rPr>
        <w:t>Методических рекомендаций</w:t>
      </w:r>
      <w:r w:rsidR="00245C3B" w:rsidRPr="00245C3B">
        <w:rPr>
          <w:rFonts w:ascii="Times New Roman" w:hAnsi="Times New Roman" w:cs="Times New Roman"/>
          <w:sz w:val="28"/>
          <w:szCs w:val="28"/>
        </w:rPr>
        <w:t xml:space="preserve"> по </w:t>
      </w:r>
      <w:r w:rsidR="00044B67">
        <w:rPr>
          <w:rFonts w:ascii="Times New Roman" w:hAnsi="Times New Roman" w:cs="Times New Roman"/>
          <w:sz w:val="28"/>
          <w:szCs w:val="28"/>
        </w:rPr>
        <w:t>разработке</w:t>
      </w:r>
      <w:r w:rsidR="00245C3B" w:rsidRPr="00245C3B">
        <w:rPr>
          <w:rFonts w:ascii="Times New Roman" w:hAnsi="Times New Roman" w:cs="Times New Roman"/>
          <w:sz w:val="28"/>
          <w:szCs w:val="28"/>
        </w:rPr>
        <w:t xml:space="preserve"> </w:t>
      </w:r>
      <w:r w:rsidR="00044B67">
        <w:rPr>
          <w:rFonts w:ascii="Times New Roman" w:hAnsi="Times New Roman" w:cs="Times New Roman"/>
          <w:sz w:val="28"/>
          <w:szCs w:val="28"/>
        </w:rPr>
        <w:t xml:space="preserve">рабочих программ учебных дисциплин  общеобразовательного и общепрофессинального циклов </w:t>
      </w:r>
      <w:r w:rsidR="00245C3B" w:rsidRPr="00245C3B">
        <w:rPr>
          <w:rFonts w:ascii="Times New Roman" w:hAnsi="Times New Roman" w:cs="Times New Roman"/>
          <w:sz w:val="28"/>
          <w:szCs w:val="28"/>
        </w:rPr>
        <w:t xml:space="preserve">в </w:t>
      </w:r>
      <w:r w:rsidR="00044B67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государственных стандартов </w:t>
      </w:r>
      <w:r w:rsidR="00245C3B" w:rsidRPr="00245C3B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(письмо МОН №</w:t>
      </w:r>
      <w:r w:rsidR="00044B67">
        <w:rPr>
          <w:rFonts w:ascii="Times New Roman" w:hAnsi="Times New Roman" w:cs="Times New Roman"/>
          <w:sz w:val="28"/>
          <w:szCs w:val="28"/>
        </w:rPr>
        <w:t>3606 от 27</w:t>
      </w:r>
      <w:r w:rsidR="00245C3B" w:rsidRPr="00245C3B">
        <w:rPr>
          <w:rFonts w:ascii="Times New Roman" w:hAnsi="Times New Roman" w:cs="Times New Roman"/>
          <w:sz w:val="28"/>
          <w:szCs w:val="28"/>
        </w:rPr>
        <w:t>.08.2015)</w:t>
      </w:r>
      <w:r w:rsidRPr="00806B89">
        <w:rPr>
          <w:rFonts w:ascii="Times New Roman" w:hAnsi="Times New Roman" w:cs="Times New Roman"/>
          <w:sz w:val="28"/>
          <w:szCs w:val="28"/>
        </w:rPr>
        <w:t>, примерной программы у</w:t>
      </w:r>
      <w:r w:rsidR="00245C3B">
        <w:rPr>
          <w:rFonts w:ascii="Times New Roman" w:hAnsi="Times New Roman" w:cs="Times New Roman"/>
          <w:sz w:val="28"/>
          <w:szCs w:val="28"/>
        </w:rPr>
        <w:t>чебной дисциплины «</w:t>
      </w:r>
      <w:r w:rsidR="005414B2">
        <w:rPr>
          <w:rFonts w:ascii="Times New Roman" w:hAnsi="Times New Roman" w:cs="Times New Roman"/>
          <w:sz w:val="28"/>
          <w:szCs w:val="28"/>
        </w:rPr>
        <w:t>Астрономия</w:t>
      </w:r>
      <w:r w:rsidR="00245C3B">
        <w:rPr>
          <w:rFonts w:ascii="Times New Roman" w:hAnsi="Times New Roman" w:cs="Times New Roman"/>
          <w:sz w:val="28"/>
          <w:szCs w:val="28"/>
        </w:rPr>
        <w:t xml:space="preserve">» </w:t>
      </w:r>
      <w:r w:rsidR="00C409F0">
        <w:rPr>
          <w:rFonts w:ascii="Times New Roman" w:hAnsi="Times New Roman" w:cs="Times New Roman"/>
          <w:sz w:val="28"/>
          <w:szCs w:val="28"/>
        </w:rPr>
        <w:t xml:space="preserve"> пр. МОН ДНР № </w:t>
      </w:r>
      <w:r w:rsidR="00044B67">
        <w:rPr>
          <w:rFonts w:ascii="Times New Roman" w:hAnsi="Times New Roman" w:cs="Times New Roman"/>
          <w:sz w:val="28"/>
          <w:szCs w:val="28"/>
        </w:rPr>
        <w:t>863</w:t>
      </w:r>
      <w:r w:rsidR="00C409F0">
        <w:rPr>
          <w:rFonts w:ascii="Times New Roman" w:hAnsi="Times New Roman" w:cs="Times New Roman"/>
          <w:sz w:val="28"/>
          <w:szCs w:val="28"/>
        </w:rPr>
        <w:t xml:space="preserve"> </w:t>
      </w:r>
      <w:r w:rsidR="00044B67">
        <w:rPr>
          <w:rFonts w:ascii="Times New Roman" w:hAnsi="Times New Roman" w:cs="Times New Roman"/>
          <w:sz w:val="28"/>
          <w:szCs w:val="28"/>
        </w:rPr>
        <w:t>от 25.08. 2016</w:t>
      </w:r>
      <w:r w:rsidR="009A4F07">
        <w:rPr>
          <w:rFonts w:ascii="Times New Roman" w:hAnsi="Times New Roman" w:cs="Times New Roman"/>
          <w:sz w:val="28"/>
          <w:szCs w:val="28"/>
        </w:rPr>
        <w:t>г.</w:t>
      </w:r>
      <w:r w:rsidRPr="007D7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B89" w:rsidRDefault="005414B2" w:rsidP="00806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Астрономия</w:t>
      </w:r>
      <w:r w:rsidR="00806B89" w:rsidRPr="00806B89">
        <w:rPr>
          <w:rFonts w:ascii="Times New Roman" w:hAnsi="Times New Roman" w:cs="Times New Roman"/>
          <w:sz w:val="28"/>
          <w:szCs w:val="28"/>
        </w:rPr>
        <w:t xml:space="preserve"> изучается при освоении пр</w:t>
      </w:r>
      <w:r w:rsidR="00B458C1">
        <w:rPr>
          <w:rFonts w:ascii="Times New Roman" w:hAnsi="Times New Roman" w:cs="Times New Roman"/>
          <w:sz w:val="28"/>
          <w:szCs w:val="28"/>
        </w:rPr>
        <w:t>офессий НПО естествен</w:t>
      </w:r>
      <w:r w:rsidR="00C377BC">
        <w:rPr>
          <w:rFonts w:ascii="Times New Roman" w:hAnsi="Times New Roman" w:cs="Times New Roman"/>
          <w:sz w:val="28"/>
          <w:szCs w:val="28"/>
        </w:rPr>
        <w:t xml:space="preserve">нонаучного профиля </w:t>
      </w:r>
      <w:r w:rsidR="00806B89" w:rsidRPr="00806B89">
        <w:rPr>
          <w:rFonts w:ascii="Times New Roman" w:hAnsi="Times New Roman" w:cs="Times New Roman"/>
          <w:sz w:val="28"/>
          <w:szCs w:val="28"/>
        </w:rPr>
        <w:t xml:space="preserve">как </w:t>
      </w:r>
      <w:r w:rsidR="00806B89" w:rsidRPr="00DE03E7">
        <w:rPr>
          <w:rFonts w:ascii="Times New Roman" w:hAnsi="Times New Roman" w:cs="Times New Roman"/>
          <w:sz w:val="28"/>
          <w:szCs w:val="28"/>
        </w:rPr>
        <w:t>базовая</w:t>
      </w:r>
      <w:r w:rsidR="00806B89" w:rsidRPr="00806B89">
        <w:rPr>
          <w:rFonts w:ascii="Times New Roman" w:hAnsi="Times New Roman" w:cs="Times New Roman"/>
          <w:sz w:val="28"/>
          <w:szCs w:val="28"/>
        </w:rPr>
        <w:t xml:space="preserve"> учебная  дисциплина </w:t>
      </w:r>
      <w:r w:rsidR="009A4F07">
        <w:rPr>
          <w:rFonts w:ascii="Times New Roman" w:hAnsi="Times New Roman" w:cs="Times New Roman"/>
          <w:sz w:val="28"/>
          <w:szCs w:val="28"/>
        </w:rPr>
        <w:t>на втором курсе в объеме 24 часа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06B89" w:rsidRPr="00806B89">
        <w:rPr>
          <w:rFonts w:ascii="Times New Roman" w:hAnsi="Times New Roman" w:cs="Times New Roman"/>
          <w:sz w:val="28"/>
          <w:szCs w:val="28"/>
        </w:rPr>
        <w:t xml:space="preserve"> Заканчивается обучение </w:t>
      </w:r>
      <w:r w:rsidR="003A40B5">
        <w:rPr>
          <w:rFonts w:ascii="Times New Roman" w:hAnsi="Times New Roman" w:cs="Times New Roman"/>
          <w:sz w:val="28"/>
          <w:szCs w:val="28"/>
        </w:rPr>
        <w:t>дифференцированным зачетом.</w:t>
      </w:r>
    </w:p>
    <w:p w:rsidR="00F20F3F" w:rsidRP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sz w:val="28"/>
          <w:szCs w:val="28"/>
        </w:rPr>
        <w:t>Дисциплина входит в группу общеобразовательных дисциплин</w:t>
      </w:r>
      <w:r w:rsidR="00044B67">
        <w:rPr>
          <w:rFonts w:ascii="Times New Roman" w:hAnsi="Times New Roman" w:cs="Times New Roman"/>
          <w:sz w:val="28"/>
          <w:szCs w:val="28"/>
        </w:rPr>
        <w:t xml:space="preserve"> по подготовке студентов </w:t>
      </w:r>
      <w:r w:rsidRPr="00F20F3F">
        <w:rPr>
          <w:rFonts w:ascii="Times New Roman" w:hAnsi="Times New Roman" w:cs="Times New Roman"/>
          <w:sz w:val="28"/>
          <w:szCs w:val="28"/>
        </w:rPr>
        <w:t xml:space="preserve"> </w:t>
      </w:r>
      <w:r w:rsidR="00044B67">
        <w:rPr>
          <w:rFonts w:ascii="Times New Roman" w:hAnsi="Times New Roman" w:cs="Times New Roman"/>
          <w:sz w:val="28"/>
          <w:szCs w:val="28"/>
        </w:rPr>
        <w:t xml:space="preserve">естественно-научного и социально-экономического профилей </w:t>
      </w:r>
      <w:r w:rsidRPr="00F20F3F">
        <w:rPr>
          <w:rFonts w:ascii="Times New Roman" w:hAnsi="Times New Roman" w:cs="Times New Roman"/>
          <w:sz w:val="28"/>
          <w:szCs w:val="28"/>
        </w:rPr>
        <w:t>и направлена на формирование общих компетенций:</w:t>
      </w:r>
    </w:p>
    <w:p w:rsidR="00F20F3F" w:rsidRP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F20F3F" w:rsidRP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F20F3F" w:rsidRP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F20F3F" w:rsidRP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F20F3F" w:rsidRP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F20F3F" w:rsidRP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sz w:val="28"/>
          <w:szCs w:val="28"/>
        </w:rPr>
        <w:t>ОК 6. Работать в команде, эффективно общаться с коллегами, рук</w:t>
      </w:r>
      <w:r w:rsidR="00B70B22">
        <w:rPr>
          <w:rFonts w:ascii="Times New Roman" w:hAnsi="Times New Roman" w:cs="Times New Roman"/>
          <w:sz w:val="28"/>
          <w:szCs w:val="28"/>
        </w:rPr>
        <w:t>+</w:t>
      </w:r>
      <w:r w:rsidRPr="00F20F3F">
        <w:rPr>
          <w:rFonts w:ascii="Times New Roman" w:hAnsi="Times New Roman" w:cs="Times New Roman"/>
          <w:sz w:val="28"/>
          <w:szCs w:val="28"/>
        </w:rPr>
        <w:t>оводством, клиентами.</w:t>
      </w:r>
    </w:p>
    <w:p w:rsid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sz w:val="28"/>
          <w:szCs w:val="28"/>
        </w:rPr>
        <w:t>ОК 7.  Исполнять воинскую обязанность, в том числе с применением полученных профессиональных знаний (для юношей).</w:t>
      </w:r>
    </w:p>
    <w:p w:rsidR="00F20F3F" w:rsidRPr="00806B89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6B89" w:rsidRPr="00806B89" w:rsidRDefault="00806B89" w:rsidP="00806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B89">
        <w:rPr>
          <w:rFonts w:ascii="Times New Roman" w:hAnsi="Times New Roman" w:cs="Times New Roman"/>
          <w:sz w:val="28"/>
          <w:szCs w:val="28"/>
        </w:rPr>
        <w:t xml:space="preserve">Рабочая программа ориентирована на достижение следующих целей: </w:t>
      </w:r>
    </w:p>
    <w:p w:rsid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F3F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F20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освоение знаний </w:t>
      </w:r>
      <w:r w:rsidRPr="00F20F3F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F20F3F">
        <w:rPr>
          <w:rFonts w:ascii="Times New Roman" w:hAnsi="Times New Roman" w:cs="Times New Roman"/>
          <w:sz w:val="28"/>
          <w:szCs w:val="28"/>
        </w:rPr>
        <w:t>фундаментальных астрономических законах и принципах, лежащих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основе современной естественнонаучной картины мира; наиболее важных открытиях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области астрон</w:t>
      </w:r>
      <w:r>
        <w:rPr>
          <w:rFonts w:ascii="Times New Roman" w:hAnsi="Times New Roman" w:cs="Times New Roman"/>
          <w:sz w:val="28"/>
          <w:szCs w:val="28"/>
        </w:rPr>
        <w:t xml:space="preserve">омии; методах научного познания </w:t>
      </w:r>
      <w:r w:rsidRPr="00F20F3F">
        <w:rPr>
          <w:rFonts w:ascii="Times New Roman" w:hAnsi="Times New Roman" w:cs="Times New Roman"/>
          <w:sz w:val="28"/>
          <w:szCs w:val="28"/>
        </w:rPr>
        <w:t>природы;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F3F">
        <w:rPr>
          <w:rFonts w:ascii="Times New Roman" w:hAnsi="Times New Roman" w:cs="Times New Roman"/>
          <w:b/>
          <w:sz w:val="28"/>
          <w:szCs w:val="28"/>
        </w:rPr>
        <w:lastRenderedPageBreak/>
        <w:sym w:font="Symbol" w:char="F0B7"/>
      </w:r>
      <w:r w:rsidRPr="00F20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овладение умениями </w:t>
      </w:r>
      <w:r w:rsidRPr="00F20F3F">
        <w:rPr>
          <w:rFonts w:ascii="Times New Roman" w:hAnsi="Times New Roman" w:cs="Times New Roman"/>
          <w:sz w:val="28"/>
          <w:szCs w:val="28"/>
        </w:rPr>
        <w:t>проводить наблюдения, выдвигать гипотезы и строить модели,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применять полученные знания по астрономии для объяснения разнообразных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астрономических явлений; практического использования астрономических знаний;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оценивать достоверность естественнонаучной информации;</w:t>
      </w:r>
    </w:p>
    <w:p w:rsid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F3F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F20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развитие </w:t>
      </w:r>
      <w:r w:rsidRPr="00F20F3F">
        <w:rPr>
          <w:rFonts w:ascii="Times New Roman" w:hAnsi="Times New Roman" w:cs="Times New Roman"/>
          <w:sz w:val="28"/>
          <w:szCs w:val="28"/>
        </w:rPr>
        <w:t>познавательных интересов, интеллектуальных и творческих способностей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процессе приобретения знаний и умений по астрономии с использованием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источников информации и современных информационных технологий;</w:t>
      </w:r>
    </w:p>
    <w:p w:rsid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F3F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F20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воспитание </w:t>
      </w:r>
      <w:r w:rsidRPr="00F20F3F">
        <w:rPr>
          <w:rFonts w:ascii="Times New Roman" w:hAnsi="Times New Roman" w:cs="Times New Roman"/>
          <w:sz w:val="28"/>
          <w:szCs w:val="28"/>
        </w:rPr>
        <w:t>убежденности в возможности познания законов природы;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достижений астрономии на благо развития человеческой цивилизации;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сотрудничества в процессе совместного выполнения задач, уважительного отношения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мнению оппонента при обсуждении проблем естественнонаучного содержания;</w:t>
      </w:r>
      <w:r w:rsidRPr="00F20F3F">
        <w:rPr>
          <w:rFonts w:ascii="Times New Roman" w:hAnsi="Times New Roman" w:cs="Times New Roman"/>
          <w:sz w:val="28"/>
          <w:szCs w:val="28"/>
        </w:rPr>
        <w:br/>
        <w:t>готовности к морально-этической оценке использования научных достижений, чувства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ответственности за защиту окружающей среды;</w:t>
      </w:r>
    </w:p>
    <w:p w:rsid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F3F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F20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использование приобретенных знаний и умений </w:t>
      </w:r>
      <w:r w:rsidRPr="00F20F3F">
        <w:rPr>
          <w:rFonts w:ascii="Times New Roman" w:hAnsi="Times New Roman" w:cs="Times New Roman"/>
          <w:sz w:val="28"/>
          <w:szCs w:val="28"/>
        </w:rPr>
        <w:t>для решения практических задач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0F3F">
        <w:rPr>
          <w:rFonts w:ascii="Times New Roman" w:hAnsi="Times New Roman" w:cs="Times New Roman"/>
          <w:sz w:val="28"/>
          <w:szCs w:val="28"/>
        </w:rPr>
        <w:t>повседневной жизни.</w:t>
      </w:r>
      <w:r w:rsidRPr="00F20F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0F3F" w:rsidRDefault="00F20F3F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B89" w:rsidRPr="00806B89" w:rsidRDefault="00806B89" w:rsidP="00F20F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B89">
        <w:rPr>
          <w:rFonts w:ascii="Times New Roman" w:hAnsi="Times New Roman" w:cs="Times New Roman"/>
          <w:sz w:val="28"/>
          <w:szCs w:val="28"/>
        </w:rPr>
        <w:t xml:space="preserve">Основу данной программы составляет содержание, согласованное с требованиями стандарта среднего общего образования базового уровня. </w:t>
      </w:r>
    </w:p>
    <w:p w:rsidR="00806B89" w:rsidRPr="00DE03E7" w:rsidRDefault="00806B89" w:rsidP="00806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B89">
        <w:rPr>
          <w:rFonts w:ascii="Times New Roman" w:hAnsi="Times New Roman" w:cs="Times New Roman"/>
          <w:sz w:val="28"/>
          <w:szCs w:val="28"/>
        </w:rPr>
        <w:t>В программе теоретические свед</w:t>
      </w:r>
      <w:r w:rsidR="00044B67">
        <w:rPr>
          <w:rFonts w:ascii="Times New Roman" w:hAnsi="Times New Roman" w:cs="Times New Roman"/>
          <w:sz w:val="28"/>
          <w:szCs w:val="28"/>
        </w:rPr>
        <w:t xml:space="preserve">ения дополняются демонстрациями и </w:t>
      </w:r>
      <w:r w:rsidRPr="00806B89">
        <w:rPr>
          <w:rFonts w:ascii="Times New Roman" w:hAnsi="Times New Roman" w:cs="Times New Roman"/>
          <w:sz w:val="28"/>
          <w:szCs w:val="28"/>
        </w:rPr>
        <w:t xml:space="preserve"> </w:t>
      </w:r>
      <w:r w:rsidR="00044B67">
        <w:rPr>
          <w:rFonts w:ascii="Times New Roman" w:hAnsi="Times New Roman" w:cs="Times New Roman"/>
          <w:sz w:val="28"/>
          <w:szCs w:val="28"/>
        </w:rPr>
        <w:t>практической  работой</w:t>
      </w:r>
      <w:r w:rsidRPr="00806B89">
        <w:rPr>
          <w:rFonts w:ascii="Times New Roman" w:hAnsi="Times New Roman" w:cs="Times New Roman"/>
          <w:sz w:val="28"/>
          <w:szCs w:val="28"/>
        </w:rPr>
        <w:t xml:space="preserve">. </w:t>
      </w:r>
      <w:r w:rsidR="00044B67">
        <w:rPr>
          <w:rFonts w:ascii="Times New Roman" w:hAnsi="Times New Roman" w:cs="Times New Roman"/>
          <w:sz w:val="28"/>
          <w:szCs w:val="28"/>
        </w:rPr>
        <w:t xml:space="preserve"> </w:t>
      </w:r>
      <w:r w:rsidR="00D968C7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на </w:t>
      </w:r>
      <w:r w:rsidR="00D10695">
        <w:rPr>
          <w:rFonts w:ascii="Times New Roman" w:hAnsi="Times New Roman" w:cs="Times New Roman"/>
          <w:sz w:val="28"/>
          <w:szCs w:val="28"/>
        </w:rPr>
        <w:t>курс</w:t>
      </w:r>
      <w:r w:rsidR="00D968C7">
        <w:rPr>
          <w:rFonts w:ascii="Times New Roman" w:hAnsi="Times New Roman" w:cs="Times New Roman"/>
          <w:sz w:val="28"/>
          <w:szCs w:val="28"/>
        </w:rPr>
        <w:t xml:space="preserve"> предусмотрено</w:t>
      </w:r>
      <w:r w:rsidR="00D10695">
        <w:rPr>
          <w:rFonts w:ascii="Times New Roman" w:hAnsi="Times New Roman" w:cs="Times New Roman"/>
          <w:sz w:val="28"/>
          <w:szCs w:val="28"/>
        </w:rPr>
        <w:t xml:space="preserve"> </w:t>
      </w:r>
      <w:r w:rsidR="00D968C7">
        <w:rPr>
          <w:rFonts w:ascii="Times New Roman" w:hAnsi="Times New Roman" w:cs="Times New Roman"/>
          <w:sz w:val="28"/>
          <w:szCs w:val="28"/>
        </w:rPr>
        <w:t xml:space="preserve"> </w:t>
      </w:r>
      <w:r w:rsidR="003934BA">
        <w:rPr>
          <w:rFonts w:ascii="Times New Roman" w:hAnsi="Times New Roman" w:cs="Times New Roman"/>
          <w:sz w:val="28"/>
          <w:szCs w:val="28"/>
        </w:rPr>
        <w:t>36</w:t>
      </w:r>
      <w:r w:rsidR="00D968C7">
        <w:rPr>
          <w:rFonts w:ascii="Times New Roman" w:hAnsi="Times New Roman" w:cs="Times New Roman"/>
          <w:sz w:val="28"/>
          <w:szCs w:val="28"/>
        </w:rPr>
        <w:t xml:space="preserve"> </w:t>
      </w:r>
      <w:r w:rsidR="003934BA">
        <w:rPr>
          <w:rFonts w:ascii="Times New Roman" w:hAnsi="Times New Roman" w:cs="Times New Roman"/>
          <w:sz w:val="28"/>
          <w:szCs w:val="28"/>
        </w:rPr>
        <w:t>часов</w:t>
      </w:r>
      <w:r w:rsidR="00D968C7">
        <w:rPr>
          <w:rFonts w:ascii="Times New Roman" w:hAnsi="Times New Roman" w:cs="Times New Roman"/>
          <w:sz w:val="28"/>
          <w:szCs w:val="28"/>
        </w:rPr>
        <w:t xml:space="preserve">, в том числе: обязательной аудиторной учебной нагрузки – </w:t>
      </w:r>
      <w:r w:rsidR="009A4F07">
        <w:rPr>
          <w:rFonts w:ascii="Times New Roman" w:hAnsi="Times New Roman" w:cs="Times New Roman"/>
          <w:sz w:val="28"/>
          <w:szCs w:val="28"/>
        </w:rPr>
        <w:t>24 часа</w:t>
      </w:r>
      <w:r w:rsidR="00D10695">
        <w:rPr>
          <w:rFonts w:ascii="Times New Roman" w:hAnsi="Times New Roman" w:cs="Times New Roman"/>
          <w:sz w:val="28"/>
          <w:szCs w:val="28"/>
        </w:rPr>
        <w:t xml:space="preserve">, </w:t>
      </w:r>
      <w:r w:rsidRPr="00806B89">
        <w:rPr>
          <w:rFonts w:ascii="Times New Roman" w:hAnsi="Times New Roman" w:cs="Times New Roman"/>
          <w:sz w:val="28"/>
          <w:szCs w:val="28"/>
        </w:rPr>
        <w:t xml:space="preserve">на самостоятельные работы </w:t>
      </w:r>
      <w:r w:rsidR="00D968C7">
        <w:rPr>
          <w:rFonts w:ascii="Times New Roman" w:hAnsi="Times New Roman" w:cs="Times New Roman"/>
          <w:sz w:val="28"/>
          <w:szCs w:val="28"/>
        </w:rPr>
        <w:t xml:space="preserve"> обучающихся предусмотрено </w:t>
      </w:r>
      <w:r w:rsidRPr="00806B89">
        <w:rPr>
          <w:rFonts w:ascii="Times New Roman" w:hAnsi="Times New Roman" w:cs="Times New Roman"/>
          <w:sz w:val="28"/>
          <w:szCs w:val="28"/>
        </w:rPr>
        <w:t>–</w:t>
      </w:r>
      <w:r w:rsidR="003934BA">
        <w:rPr>
          <w:rFonts w:ascii="Times New Roman" w:hAnsi="Times New Roman" w:cs="Times New Roman"/>
          <w:sz w:val="28"/>
          <w:szCs w:val="28"/>
        </w:rPr>
        <w:t>12</w:t>
      </w:r>
      <w:r w:rsidRPr="003934BA">
        <w:rPr>
          <w:rFonts w:ascii="Times New Roman" w:hAnsi="Times New Roman" w:cs="Times New Roman"/>
          <w:sz w:val="28"/>
          <w:szCs w:val="28"/>
        </w:rPr>
        <w:t xml:space="preserve"> ч</w:t>
      </w:r>
      <w:r w:rsidR="00D968C7" w:rsidRPr="003934BA">
        <w:rPr>
          <w:rFonts w:ascii="Times New Roman" w:hAnsi="Times New Roman" w:cs="Times New Roman"/>
          <w:sz w:val="28"/>
          <w:szCs w:val="28"/>
        </w:rPr>
        <w:t>асов.</w:t>
      </w:r>
    </w:p>
    <w:p w:rsidR="00DE03E7" w:rsidRPr="00806B89" w:rsidRDefault="00DE03E7" w:rsidP="00806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F3F" w:rsidRPr="00F20F3F" w:rsidRDefault="00F20F3F" w:rsidP="00F20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по обеспечению достижения цели:</w:t>
      </w:r>
    </w:p>
    <w:p w:rsidR="00F20F3F" w:rsidRPr="00F20F3F" w:rsidRDefault="00D10695" w:rsidP="00F20F3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F20F3F"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представлений о единстве физических законов, действующих на Земле и в безграничной Вселенной,</w:t>
      </w:r>
    </w:p>
    <w:p w:rsidR="00F20F3F" w:rsidRPr="00F20F3F" w:rsidRDefault="00D10695" w:rsidP="00F20F3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F20F3F"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представлений о непрерывно происходящей эволюции нашей планеты, всех космических тел и их систем, а также самой Вселенной;</w:t>
      </w:r>
    </w:p>
    <w:p w:rsidR="00F20F3F" w:rsidRPr="00F20F3F" w:rsidRDefault="00D10695" w:rsidP="00F20F3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20F3F"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риобретение знаний и умений для использования в практической деятельности и повседневной жизни;</w:t>
      </w:r>
    </w:p>
    <w:p w:rsidR="00F20F3F" w:rsidRPr="00F20F3F" w:rsidRDefault="00D10695" w:rsidP="00F20F3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20F3F"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способами познавательной, информационно-коммуникативной и рефлексивной деятельностей;</w:t>
      </w:r>
    </w:p>
    <w:p w:rsidR="00F20F3F" w:rsidRPr="00F20F3F" w:rsidRDefault="00F20F3F" w:rsidP="00F20F3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знаний и умений для использования в практической деятельности и повседневной жизни;</w:t>
      </w:r>
    </w:p>
    <w:p w:rsidR="00F20F3F" w:rsidRPr="00F20F3F" w:rsidRDefault="00F20F3F" w:rsidP="00F20F3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Овладение способами познавательной, информационно-коммуникативной и рефлексивной  деятельностей;</w:t>
      </w:r>
    </w:p>
    <w:p w:rsidR="00F20F3F" w:rsidRPr="00F20F3F" w:rsidRDefault="00F20F3F" w:rsidP="00F20F3F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познавательной, информационной, коммуникат</w:t>
      </w:r>
      <w:r w:rsidR="00D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ивной, рефлексивной компетенций;</w:t>
      </w:r>
    </w:p>
    <w:p w:rsidR="00F20F3F" w:rsidRPr="00F20F3F" w:rsidRDefault="00D10695" w:rsidP="00F20F3F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20F3F"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учащимся целостное представление о строении и эволюции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20F3F"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Вселенной, раскрыть перед ними астрономическую картину мира XX в. </w:t>
      </w:r>
    </w:p>
    <w:p w:rsidR="00F20F3F" w:rsidRPr="00F20F3F" w:rsidRDefault="00D10695" w:rsidP="00F20F3F">
      <w:pPr>
        <w:numPr>
          <w:ilvl w:val="0"/>
          <w:numId w:val="22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Ф</w:t>
      </w:r>
      <w:r w:rsidR="00F20F3F" w:rsidRPr="00F20F3F">
        <w:rPr>
          <w:rFonts w:ascii="Times New Roman" w:eastAsia="Calibri" w:hAnsi="Times New Roman" w:cs="Times New Roman"/>
          <w:sz w:val="28"/>
          <w:szCs w:val="28"/>
          <w:lang w:eastAsia="ru-RU"/>
        </w:rPr>
        <w:t>ормирование знаний об астрономической составляющей научной картины мира;</w:t>
      </w:r>
    </w:p>
    <w:p w:rsidR="00F20F3F" w:rsidRPr="00F20F3F" w:rsidRDefault="00D10695" w:rsidP="00F20F3F">
      <w:pPr>
        <w:numPr>
          <w:ilvl w:val="0"/>
          <w:numId w:val="22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</w:t>
      </w:r>
      <w:r w:rsidR="00F20F3F" w:rsidRPr="00F20F3F">
        <w:rPr>
          <w:rFonts w:ascii="Times New Roman" w:eastAsia="Calibri" w:hAnsi="Times New Roman" w:cs="Times New Roman"/>
          <w:sz w:val="28"/>
          <w:szCs w:val="28"/>
          <w:lang w:eastAsia="ru-RU"/>
        </w:rPr>
        <w:t>владение умениями применять полученные знания для объяснения небесных явлений, наблюдать и описывать небесные явления и видимое движение светил;</w:t>
      </w:r>
    </w:p>
    <w:p w:rsidR="00F20F3F" w:rsidRPr="00F20F3F" w:rsidRDefault="00D10695" w:rsidP="00F20F3F">
      <w:pPr>
        <w:numPr>
          <w:ilvl w:val="0"/>
          <w:numId w:val="22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</w:t>
      </w:r>
      <w:r w:rsidR="00F20F3F" w:rsidRPr="00F20F3F">
        <w:rPr>
          <w:rFonts w:ascii="Times New Roman" w:eastAsia="Calibri" w:hAnsi="Times New Roman" w:cs="Times New Roman"/>
          <w:sz w:val="28"/>
          <w:szCs w:val="28"/>
          <w:lang w:eastAsia="ru-RU"/>
        </w:rPr>
        <w:t>ормирование умений проводить простейшие астрономические наблюдения и расчеты, решать астрономические и астрофизические задачи;</w:t>
      </w:r>
    </w:p>
    <w:p w:rsidR="00F20F3F" w:rsidRPr="00F20F3F" w:rsidRDefault="00D10695" w:rsidP="00F20F3F">
      <w:pPr>
        <w:numPr>
          <w:ilvl w:val="0"/>
          <w:numId w:val="22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F20F3F" w:rsidRPr="00F20F3F">
        <w:rPr>
          <w:rFonts w:ascii="Times New Roman" w:eastAsia="Calibri" w:hAnsi="Times New Roman" w:cs="Times New Roman"/>
          <w:sz w:val="28"/>
          <w:szCs w:val="28"/>
          <w:lang w:eastAsia="ru-RU"/>
        </w:rPr>
        <w:t>азвитие способности самостоятельного освоения новых знаний по астрономии в соответствии с появляющимися жизненными задачами;</w:t>
      </w:r>
    </w:p>
    <w:p w:rsidR="00F20F3F" w:rsidRPr="00F20F3F" w:rsidRDefault="00D10695" w:rsidP="00F20F3F">
      <w:pPr>
        <w:numPr>
          <w:ilvl w:val="0"/>
          <w:numId w:val="22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F20F3F" w:rsidRPr="00F20F3F">
        <w:rPr>
          <w:rFonts w:ascii="Times New Roman" w:eastAsia="Calibri" w:hAnsi="Times New Roman" w:cs="Times New Roman"/>
          <w:sz w:val="28"/>
          <w:szCs w:val="28"/>
          <w:lang w:eastAsia="ru-RU"/>
        </w:rPr>
        <w:t>азвитие общекультурной компетентности учащихся, познавательных интересов, интеллектуальных и творческих способностей в процессе изучения астрономии;</w:t>
      </w:r>
    </w:p>
    <w:p w:rsidR="00F20F3F" w:rsidRPr="00F20F3F" w:rsidRDefault="00D10695" w:rsidP="00F20F3F">
      <w:pPr>
        <w:numPr>
          <w:ilvl w:val="0"/>
          <w:numId w:val="22"/>
        </w:numPr>
        <w:spacing w:after="12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F20F3F" w:rsidRPr="00F20F3F">
        <w:rPr>
          <w:rFonts w:ascii="Times New Roman" w:eastAsia="Calibri" w:hAnsi="Times New Roman" w:cs="Times New Roman"/>
          <w:sz w:val="28"/>
          <w:szCs w:val="28"/>
          <w:lang w:eastAsia="ru-RU"/>
        </w:rPr>
        <w:t>оспитание творческих качеств личности и познавательных интересов учащихся в процессе усвоения знаний о Вселенной и проведения астрономических наблюдений.</w:t>
      </w:r>
    </w:p>
    <w:p w:rsidR="00F20F3F" w:rsidRPr="00F20F3F" w:rsidRDefault="00F20F3F" w:rsidP="00F20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содержания учебной дисциплины «Астрономия» обеспечивает достижение студентами следующих </w:t>
      </w:r>
      <w:r w:rsidRPr="00F20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результатов:</w:t>
      </w:r>
    </w:p>
    <w:p w:rsidR="00F20F3F" w:rsidRPr="00F20F3F" w:rsidRDefault="00F20F3F" w:rsidP="00F20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F20F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личностных</w:t>
      </w:r>
      <w:r w:rsidRPr="00F20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−− чувство гордости и уважения к истории и достижениям астрономии; 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готовность к продолжению образования и повышения квалификации в из-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бранной профессиональной деятельности и объективное осознание роли общих компетенций в этом;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умение использовать достижения современной астрономической науки и космических технологий для повышения собственного интеллектуального развития в выбранной профессиональной деятельности;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умение самостоятельно добывать новые для себя астрономические знания, используя для этого доступные источники информации;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умение выстраивать конструктивные взаимоотношения в команде по решению общих задач;</w:t>
      </w:r>
    </w:p>
    <w:p w:rsid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D10695" w:rsidRPr="00F20F3F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F20F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метапредметных</w:t>
      </w:r>
      <w:r w:rsidRPr="00F20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использование различных видов познавательной деятельности для решения астрономических задач, применение основных методов познания (наблюдения, описания, измерения, эксперимента) для изучения различных сторон окружающей действительности;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использование основных интеллектуальных операций: постановки задачи,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 для изучения различных сторон астрономических </w:t>
      </w: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объектов, явлений и процессов, с которыми возникает необходимость сталкиваться в профессиональной сфере;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умение генерировать идеи и определять средства, необходимые для их реализации;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умение использовать различные источники для получения информации, оценивать ее достоверность;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умение анализировать и представлять информацию в различных видах;</w:t>
      </w:r>
    </w:p>
    <w:p w:rsid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информации;</w:t>
      </w:r>
    </w:p>
    <w:p w:rsidR="00D10695" w:rsidRPr="00F20F3F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F20F3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предметных</w:t>
      </w:r>
      <w:r w:rsidRPr="00F20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сформированность представлений о роли и месте астрономии в современной научной картине мира; понимание физической сущности наблюдаемых во Вселенной явлений, роли астрономии в формировании кругозора и функциональной грамотности человека для решения практических задач;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владение основополагающими астрономическими понятиями, закономерностями, законами и теориями; уверенное использование физической терминологии и символики;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владение основными методами научного познания, используемыми в физике: наблюдением, описанием, измерением, экспериментом;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умения обрабатывать результаты измерений, обнаруживать зависимость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физическими величинами, объяснять полученные результаты и делать выводы;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сформированность умения решать физико-астрономических задачи;</w:t>
      </w:r>
    </w:p>
    <w:p w:rsidR="00F20F3F" w:rsidRP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−− сформированность умения применять полученные знания для объяснения</w:t>
      </w:r>
    </w:p>
    <w:p w:rsidR="00F20F3F" w:rsidRDefault="00F20F3F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3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протекания астрономических явлений в природе, профессиональной сфере и для принятия практических решений в повседневной жизни;</w:t>
      </w: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F07" w:rsidRDefault="009A4F07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F07" w:rsidRDefault="009A4F07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F07" w:rsidRDefault="009A4F07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F07" w:rsidRDefault="009A4F07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95" w:rsidRPr="00F20F3F" w:rsidRDefault="00D10695" w:rsidP="00F20F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C9C" w:rsidRDefault="006F23DA" w:rsidP="004439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23DA">
        <w:rPr>
          <w:rFonts w:ascii="Times New Roman" w:hAnsi="Times New Roman" w:cs="Times New Roman"/>
          <w:b/>
          <w:sz w:val="32"/>
          <w:szCs w:val="32"/>
        </w:rPr>
        <w:lastRenderedPageBreak/>
        <w:t>2. Структура и содержание учебной дисциплины «</w:t>
      </w:r>
      <w:r w:rsidR="00D10695">
        <w:rPr>
          <w:rFonts w:ascii="Times New Roman" w:hAnsi="Times New Roman" w:cs="Times New Roman"/>
          <w:b/>
          <w:sz w:val="32"/>
          <w:szCs w:val="32"/>
        </w:rPr>
        <w:t>Астрономия</w:t>
      </w:r>
      <w:r w:rsidRPr="006F23DA">
        <w:rPr>
          <w:rFonts w:ascii="Times New Roman" w:hAnsi="Times New Roman" w:cs="Times New Roman"/>
          <w:b/>
          <w:sz w:val="32"/>
          <w:szCs w:val="32"/>
        </w:rPr>
        <w:t>»</w:t>
      </w:r>
    </w:p>
    <w:p w:rsidR="006F23DA" w:rsidRDefault="006F23DA" w:rsidP="008C28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2.1. Объем учебной д</w:t>
      </w:r>
      <w:r w:rsidR="008C2866">
        <w:rPr>
          <w:rFonts w:ascii="Times New Roman" w:hAnsi="Times New Roman" w:cs="Times New Roman"/>
          <w:b/>
          <w:sz w:val="32"/>
          <w:szCs w:val="32"/>
        </w:rPr>
        <w:t>исциплины и виды учебной работы</w:t>
      </w:r>
    </w:p>
    <w:p w:rsidR="006F23DA" w:rsidRPr="006F23DA" w:rsidRDefault="006F23DA" w:rsidP="00FA6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F23D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предмету</w:t>
      </w:r>
      <w:r w:rsidR="00C377BC" w:rsidRPr="00C37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3F3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</w:t>
      </w:r>
      <w:r w:rsidR="009A4F07">
        <w:rPr>
          <w:rFonts w:ascii="Times New Roman" w:eastAsia="Times New Roman" w:hAnsi="Times New Roman" w:cs="Times New Roman"/>
          <w:sz w:val="28"/>
          <w:szCs w:val="28"/>
          <w:lang w:eastAsia="ru-RU"/>
        </w:rPr>
        <w:t>.06</w:t>
      </w:r>
      <w:r w:rsidRPr="006F2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678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Астрономия</w:t>
      </w:r>
      <w:r w:rsidR="00FA678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F2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студентов</w:t>
      </w:r>
    </w:p>
    <w:p w:rsidR="006F23DA" w:rsidRPr="006F23DA" w:rsidRDefault="009A4F07" w:rsidP="009A4F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Профессия: 21.01.15   «Электрослесарь подземный</w:t>
      </w:r>
      <w:r w:rsidR="006F23DA" w:rsidRPr="006F23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D10695" w:rsidRPr="006F2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3DA" w:rsidRPr="006F23D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часа</w:t>
      </w:r>
      <w:r w:rsidR="006F23DA" w:rsidRPr="006F23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F23DA" w:rsidRPr="006F23DA" w:rsidRDefault="006F23DA" w:rsidP="006F23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D10695" w:rsidRPr="00D10695" w:rsidTr="00E648A8">
        <w:trPr>
          <w:trHeight w:val="460"/>
        </w:trPr>
        <w:tc>
          <w:tcPr>
            <w:tcW w:w="7904" w:type="dxa"/>
            <w:shd w:val="clear" w:color="auto" w:fill="auto"/>
          </w:tcPr>
          <w:p w:rsidR="00D10695" w:rsidRPr="00D10695" w:rsidRDefault="00D10695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6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D10695" w:rsidRPr="00D10695" w:rsidRDefault="00D10695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6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Объем часов</w:t>
            </w:r>
          </w:p>
        </w:tc>
      </w:tr>
      <w:tr w:rsidR="00D10695" w:rsidRPr="00D10695" w:rsidTr="00E648A8">
        <w:trPr>
          <w:trHeight w:val="285"/>
        </w:trPr>
        <w:tc>
          <w:tcPr>
            <w:tcW w:w="7904" w:type="dxa"/>
            <w:shd w:val="clear" w:color="auto" w:fill="auto"/>
          </w:tcPr>
          <w:p w:rsidR="00D10695" w:rsidRPr="00D10695" w:rsidRDefault="00D10695" w:rsidP="00D10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06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D10695" w:rsidRPr="00D10695" w:rsidRDefault="003934BA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="00B70B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044B67" w:rsidRPr="00D10695" w:rsidTr="00E648A8">
        <w:tc>
          <w:tcPr>
            <w:tcW w:w="7904" w:type="dxa"/>
            <w:shd w:val="clear" w:color="auto" w:fill="auto"/>
          </w:tcPr>
          <w:p w:rsidR="00044B67" w:rsidRPr="00D10695" w:rsidRDefault="00044B67" w:rsidP="00D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06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044B67" w:rsidRDefault="009A4F07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B70B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BB0247" w:rsidRPr="00D10695" w:rsidTr="00E648A8">
        <w:tc>
          <w:tcPr>
            <w:tcW w:w="7904" w:type="dxa"/>
            <w:shd w:val="clear" w:color="auto" w:fill="auto"/>
          </w:tcPr>
          <w:p w:rsidR="00125A89" w:rsidRDefault="00BB0247" w:rsidP="00D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из них:</w:t>
            </w:r>
          </w:p>
          <w:p w:rsidR="00125A89" w:rsidRDefault="00BB0247" w:rsidP="00D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Контрольные работы </w:t>
            </w:r>
          </w:p>
          <w:p w:rsidR="00125A89" w:rsidRPr="00D10695" w:rsidRDefault="00125A89" w:rsidP="00D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Практическая работа</w:t>
            </w:r>
          </w:p>
        </w:tc>
        <w:tc>
          <w:tcPr>
            <w:tcW w:w="1800" w:type="dxa"/>
            <w:shd w:val="clear" w:color="auto" w:fill="auto"/>
          </w:tcPr>
          <w:p w:rsidR="00125A89" w:rsidRDefault="00125A89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0247" w:rsidRDefault="00BB0247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125A89" w:rsidRDefault="00125A89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10695" w:rsidRPr="00D10695" w:rsidTr="00E648A8">
        <w:tc>
          <w:tcPr>
            <w:tcW w:w="7904" w:type="dxa"/>
            <w:shd w:val="clear" w:color="auto" w:fill="auto"/>
          </w:tcPr>
          <w:p w:rsidR="00D10695" w:rsidRPr="00D10695" w:rsidRDefault="00D10695" w:rsidP="00D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106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D10695" w:rsidRPr="00D10695" w:rsidRDefault="00D10695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93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10695" w:rsidRPr="00D10695" w:rsidTr="00E648A8">
        <w:tc>
          <w:tcPr>
            <w:tcW w:w="7904" w:type="dxa"/>
            <w:shd w:val="clear" w:color="auto" w:fill="auto"/>
          </w:tcPr>
          <w:p w:rsidR="00D10695" w:rsidRPr="00D10695" w:rsidRDefault="00044B67" w:rsidP="00D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Презентации</w:t>
            </w:r>
          </w:p>
        </w:tc>
        <w:tc>
          <w:tcPr>
            <w:tcW w:w="1800" w:type="dxa"/>
            <w:shd w:val="clear" w:color="auto" w:fill="auto"/>
          </w:tcPr>
          <w:p w:rsidR="00D10695" w:rsidRPr="00D10695" w:rsidRDefault="00044B67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</w:tr>
      <w:tr w:rsidR="00D10695" w:rsidRPr="00D10695" w:rsidTr="00E648A8">
        <w:tc>
          <w:tcPr>
            <w:tcW w:w="7904" w:type="dxa"/>
            <w:shd w:val="clear" w:color="auto" w:fill="auto"/>
          </w:tcPr>
          <w:p w:rsidR="00D10695" w:rsidRPr="00044B67" w:rsidRDefault="00044B67" w:rsidP="00D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Доклады</w:t>
            </w:r>
          </w:p>
        </w:tc>
        <w:tc>
          <w:tcPr>
            <w:tcW w:w="1800" w:type="dxa"/>
            <w:shd w:val="clear" w:color="auto" w:fill="auto"/>
          </w:tcPr>
          <w:p w:rsidR="00D10695" w:rsidRPr="00D10695" w:rsidRDefault="003934BA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044B67" w:rsidRPr="00D10695" w:rsidTr="00E648A8">
        <w:tc>
          <w:tcPr>
            <w:tcW w:w="7904" w:type="dxa"/>
            <w:shd w:val="clear" w:color="auto" w:fill="auto"/>
          </w:tcPr>
          <w:p w:rsidR="00044B67" w:rsidRDefault="00044B67" w:rsidP="00D106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Рефераты</w:t>
            </w:r>
          </w:p>
        </w:tc>
        <w:tc>
          <w:tcPr>
            <w:tcW w:w="1800" w:type="dxa"/>
            <w:shd w:val="clear" w:color="auto" w:fill="auto"/>
          </w:tcPr>
          <w:p w:rsidR="00044B67" w:rsidRPr="00D10695" w:rsidRDefault="003934BA" w:rsidP="00D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D10695" w:rsidRPr="00D10695" w:rsidTr="00E648A8">
        <w:tc>
          <w:tcPr>
            <w:tcW w:w="9704" w:type="dxa"/>
            <w:gridSpan w:val="2"/>
            <w:shd w:val="clear" w:color="auto" w:fill="auto"/>
          </w:tcPr>
          <w:p w:rsidR="00D10695" w:rsidRPr="00D10695" w:rsidRDefault="00D10695" w:rsidP="00D106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106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Промежуточная  аттестация </w:t>
            </w:r>
            <w:r w:rsidRPr="00D106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форме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дифференцированного зачета</w:t>
            </w:r>
          </w:p>
        </w:tc>
      </w:tr>
    </w:tbl>
    <w:p w:rsidR="006F23DA" w:rsidRPr="006F23DA" w:rsidRDefault="006F23DA" w:rsidP="006F23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542" w:rsidRDefault="00761542" w:rsidP="00DA7D80">
      <w:pPr>
        <w:rPr>
          <w:rFonts w:ascii="Times New Roman" w:hAnsi="Times New Roman" w:cs="Times New Roman"/>
          <w:b/>
          <w:sz w:val="32"/>
          <w:szCs w:val="32"/>
        </w:rPr>
        <w:sectPr w:rsidR="00761542" w:rsidSect="00761542">
          <w:type w:val="nextColumn"/>
          <w:pgSz w:w="11906" w:h="16838"/>
          <w:pgMar w:top="851" w:right="851" w:bottom="1134" w:left="1276" w:header="709" w:footer="709" w:gutter="0"/>
          <w:cols w:space="708"/>
          <w:docGrid w:linePitch="360"/>
        </w:sectPr>
      </w:pPr>
    </w:p>
    <w:p w:rsidR="00634F6F" w:rsidRDefault="00634F6F" w:rsidP="006945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2.2.Тематический план и содержание учебной дисциплины «</w:t>
      </w:r>
      <w:r w:rsidR="00D10695">
        <w:rPr>
          <w:rFonts w:ascii="Times New Roman" w:hAnsi="Times New Roman" w:cs="Times New Roman"/>
          <w:b/>
          <w:sz w:val="32"/>
          <w:szCs w:val="32"/>
        </w:rPr>
        <w:t>Астрономия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761542" w:rsidRDefault="00761542" w:rsidP="00634F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5"/>
        <w:gridCol w:w="9062"/>
        <w:gridCol w:w="2547"/>
        <w:gridCol w:w="1587"/>
      </w:tblGrid>
      <w:tr w:rsidR="00801458" w:rsidRPr="00801458" w:rsidTr="00E648A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</w:rPr>
              <w:t xml:space="preserve">Содержание учебного материала, самостоятельных работ, </w:t>
            </w:r>
          </w:p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ru-RU"/>
              </w:rPr>
              <w:t>лабораторных работ.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801458" w:rsidRPr="00801458" w:rsidTr="0080145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01458" w:rsidRPr="00801458" w:rsidTr="00E648A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1458" w:rsidRPr="00801458" w:rsidRDefault="00615ECD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="00801458"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64431" w:rsidRPr="00801458" w:rsidTr="00E648A8">
        <w:trPr>
          <w:trHeight w:val="1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1. Введение в предмет  астрономии</w:t>
            </w: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 астрономии.</w:t>
            </w:r>
          </w:p>
          <w:p w:rsidR="00F64431" w:rsidRPr="00801458" w:rsidRDefault="00067851" w:rsidP="003934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393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934BA" w:rsidRPr="00393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астрономии в развитии цивилизации. Эволюция взглядов человека на Вселенную. Геоцентрическая и гелиоцентрическая системы.</w:t>
            </w:r>
            <w:r w:rsidR="003934BA" w:rsidRPr="00393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8A4746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F6443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64431" w:rsidRPr="00801458" w:rsidTr="00E648A8">
        <w:trPr>
          <w:trHeight w:val="1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431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Демонстрации:</w:t>
            </w:r>
          </w:p>
          <w:p w:rsidR="00F64431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Портреты известных астрономов.</w:t>
            </w:r>
          </w:p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Изображения небесных объектов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F6443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F6443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64431" w:rsidRPr="00801458" w:rsidTr="00E648A8">
        <w:trPr>
          <w:trHeight w:val="1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431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работа:</w:t>
            </w:r>
          </w:p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СР№1</w:t>
            </w:r>
            <w:r w:rsidR="00B32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Подготовить доклады об известных астрономах 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B32899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06785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64431" w:rsidRPr="00801458" w:rsidTr="00E648A8">
        <w:trPr>
          <w:trHeight w:val="83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2. </w:t>
            </w:r>
          </w:p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Основы практической астрономии</w:t>
            </w:r>
          </w:p>
        </w:tc>
        <w:tc>
          <w:tcPr>
            <w:tcW w:w="906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Звездное небо. Небесная сфера. Небесные координаты.</w:t>
            </w:r>
          </w:p>
          <w:p w:rsidR="002C1A82" w:rsidRDefault="00AF0DFF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Звезды и созвездия. Небесн</w:t>
            </w:r>
            <w:r w:rsidR="00F64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ые координаты и звездные карты. </w:t>
            </w:r>
          </w:p>
          <w:p w:rsidR="002C1A82" w:rsidRDefault="00B60296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Видимое движение зв</w:t>
            </w:r>
            <w:r w:rsidR="00F64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езд на различных географических </w:t>
            </w:r>
            <w:r w:rsidR="00F64431"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широтах. </w:t>
            </w:r>
            <w:r w:rsidRPr="00B60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Годичное движ</w:t>
            </w:r>
            <w:r w:rsidR="00F64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 Солнца по небу. Эклиптика. </w:t>
            </w:r>
          </w:p>
          <w:p w:rsidR="002C1A82" w:rsidRDefault="00B60296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и календарь. </w:t>
            </w:r>
          </w:p>
          <w:p w:rsidR="00F64431" w:rsidRPr="00801458" w:rsidRDefault="00B60296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0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</w:t>
            </w:r>
            <w:r w:rsidR="00F64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тоды и средства астрономических </w:t>
            </w:r>
            <w:r w:rsidR="00F64431"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исследований</w:t>
            </w:r>
            <w:r w:rsidR="00F64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070B05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06785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64431" w:rsidRPr="00801458" w:rsidTr="00E648A8">
        <w:trPr>
          <w:trHeight w:val="83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64431" w:rsidRPr="00801458" w:rsidRDefault="00B60296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="002C1A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F64431"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Практическая работа. </w:t>
            </w:r>
          </w:p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подвижной картой звездного неба.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06785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64431" w:rsidRPr="00801458" w:rsidTr="00E648A8">
        <w:trPr>
          <w:trHeight w:val="41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64431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Демонстрации:</w:t>
            </w:r>
          </w:p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звездного неба.</w:t>
            </w:r>
          </w:p>
          <w:p w:rsidR="00F64431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Глобус звездного неба.</w:t>
            </w:r>
          </w:p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Изображения и схемы современных телескопов.</w:t>
            </w:r>
          </w:p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Оптический телескоп.</w:t>
            </w:r>
          </w:p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Фотографии мировых астрономических обсерваторий.</w:t>
            </w:r>
          </w:p>
          <w:p w:rsidR="00F64431" w:rsidRPr="00801458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Изображения различных типов часов.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F6443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F6443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64431" w:rsidRPr="00801458" w:rsidTr="00E648A8">
        <w:trPr>
          <w:trHeight w:val="416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left w:val="single" w:sz="4" w:space="0" w:color="auto"/>
              <w:right w:val="single" w:sz="4" w:space="0" w:color="auto"/>
            </w:tcBorders>
          </w:tcPr>
          <w:p w:rsidR="00F64431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работа:</w:t>
            </w:r>
          </w:p>
          <w:p w:rsidR="00E648A8" w:rsidRDefault="00E648A8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СР№2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Подготовить презентации на темы по выбору:</w:t>
            </w:r>
          </w:p>
          <w:p w:rsidR="00E648A8" w:rsidRDefault="00E648A8" w:rsidP="008014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Небесная сфера. Основные линии и точки на ней.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Созвездия. Звездные карты.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Основные приемники излучения. Оптические телескопы.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Радиотелескопы.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Современные наземные и космические телескопы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Горизонтальная система координат.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Экваториальная система координат.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Эклиптическая система координат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Редукции (поправки) к астрономическим координатам.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Единицы измерения расстояний в астрономии.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Измерение времени в астрономии.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Звездное и среднее время.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Поясное и декретное время. Линия перемены даты.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Год и календарь.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06785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64431" w:rsidRPr="00801458" w:rsidTr="00E648A8">
        <w:trPr>
          <w:trHeight w:val="62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3.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Солнечная система</w:t>
            </w:r>
          </w:p>
        </w:tc>
        <w:tc>
          <w:tcPr>
            <w:tcW w:w="90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A82" w:rsidRDefault="00B60296" w:rsidP="006B5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Солнечная система </w:t>
            </w:r>
            <w:r w:rsidR="00F64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комплекс тел, имеющих общее </w:t>
            </w:r>
            <w:r w:rsidR="00F64431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происхождение. </w:t>
            </w:r>
          </w:p>
          <w:p w:rsidR="002C1A82" w:rsidRDefault="00B60296" w:rsidP="006B5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9-10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Зе</w:t>
            </w:r>
            <w:r w:rsidR="00F644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мля-Луна. Движение и фазы Луны. </w:t>
            </w:r>
            <w:r w:rsidR="00F64431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Затмения Солнца и Луны. </w:t>
            </w:r>
          </w:p>
          <w:p w:rsidR="002C1A82" w:rsidRDefault="00B60296" w:rsidP="006B5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Планеты земной группы. </w:t>
            </w:r>
          </w:p>
          <w:p w:rsidR="00F64431" w:rsidRPr="00801458" w:rsidRDefault="00B60296" w:rsidP="006B5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64431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Планеты гиганты. Малые тела Солнечной системы.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E83BE6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AF0D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06785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64431" w:rsidRPr="00801458" w:rsidTr="00E648A8">
        <w:trPr>
          <w:trHeight w:val="61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31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Демонстрации:</w:t>
            </w:r>
          </w:p>
          <w:p w:rsidR="00F64431" w:rsidRPr="006B5F1C" w:rsidRDefault="00F64431" w:rsidP="006B5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Солнечной системы.</w:t>
            </w:r>
          </w:p>
          <w:p w:rsidR="00F64431" w:rsidRPr="00801458" w:rsidRDefault="00F64431" w:rsidP="006B5F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Изображения планет, их спутников, малых тел.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F6443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F6443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67851" w:rsidRPr="00801458" w:rsidTr="00067851">
        <w:trPr>
          <w:trHeight w:val="40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7851" w:rsidRPr="00801458" w:rsidRDefault="0006785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51" w:rsidRPr="006B5F1C" w:rsidRDefault="00B60296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13. </w:t>
            </w:r>
            <w:r w:rsidR="00067851" w:rsidRPr="00067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Контрольная работа №1. «Строение Солнечной системы».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7851" w:rsidRPr="00801458" w:rsidRDefault="00AF0DFF" w:rsidP="000678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7851" w:rsidRPr="00070B05" w:rsidRDefault="00067851" w:rsidP="00067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64431" w:rsidRPr="00801458" w:rsidTr="00E648A8">
        <w:trPr>
          <w:trHeight w:val="61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64431" w:rsidRPr="00801458" w:rsidRDefault="00F6443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31" w:rsidRDefault="00F64431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работа:</w:t>
            </w:r>
          </w:p>
          <w:p w:rsidR="00E648A8" w:rsidRDefault="00E648A8" w:rsidP="008014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СР№3 Подготовить презентации на темы по выбору: 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Строение Солнечной Системы.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Движение тел Солнечной системы. 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Конфигурации планет. Уравнения синодического движения.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Законы Кеплера.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Уточненные законы Кеплера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Определение масс небесных тел.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Элементы кеплеровской орбиты.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Первая, вторая и третья космические скорости.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Движение икусственных спутников Земли. </w:t>
            </w:r>
          </w:p>
          <w:p w:rsidR="00E648A8" w:rsidRPr="00E648A8" w:rsidRDefault="00E648A8" w:rsidP="00E648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Маневрирование космических аппаратов. Гомановская траектория.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801458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4431" w:rsidRPr="00070B05" w:rsidRDefault="00067851" w:rsidP="00F6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801458" w:rsidRPr="00801458" w:rsidTr="00E648A8">
        <w:trPr>
          <w:trHeight w:val="8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4.</w:t>
            </w:r>
          </w:p>
          <w:p w:rsidR="00801458" w:rsidRPr="00801458" w:rsidRDefault="006B5F1C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Солнце и звезды</w:t>
            </w: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A82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14-15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Солнце – ближайшая звез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да. Физические характеристики и 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строение Солнца. Влияние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солнечной активности на Землю. </w:t>
            </w:r>
          </w:p>
          <w:p w:rsidR="002C1A82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 характерист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ики звезд. Классификация звезд.</w:t>
            </w:r>
          </w:p>
          <w:p w:rsidR="002C1A82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Эволюция звезд. Нейтронные звезды. Черные дыры. </w:t>
            </w:r>
          </w:p>
          <w:p w:rsidR="00801458" w:rsidRPr="00801458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Эволюция Солнца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1458" w:rsidRPr="00067851" w:rsidRDefault="00E83BE6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AF0D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851" w:rsidRPr="00070B05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48A8" w:rsidRPr="00070B05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1458" w:rsidRPr="00070B05" w:rsidRDefault="0080145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801458" w:rsidRPr="00801458" w:rsidTr="00E648A8">
        <w:trPr>
          <w:trHeight w:val="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Pr="006B5F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емонстрации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 атмосферы и короны Солнца.</w:t>
            </w:r>
          </w:p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внутреннего строения Солнца.</w:t>
            </w:r>
          </w:p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Изображения активных образований в атмосфере Солнца (пятна, протуберанцы, вспышки и т.п.).</w:t>
            </w:r>
          </w:p>
          <w:p w:rsidR="00801458" w:rsidRPr="00801458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Диаграмма Герцшпрунга-Рессела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:rsidR="00801458" w:rsidRPr="00801458" w:rsidRDefault="0080145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</w:tcPr>
          <w:p w:rsidR="00801458" w:rsidRPr="00070B05" w:rsidRDefault="0080145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67851" w:rsidRPr="00801458" w:rsidTr="00E648A8">
        <w:trPr>
          <w:trHeight w:val="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851" w:rsidRPr="00801458" w:rsidRDefault="00067851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7851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19.</w:t>
            </w:r>
            <w:r w:rsidR="00067851" w:rsidRPr="00067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</w:t>
            </w:r>
            <w:r w:rsidR="00067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ная работа №2. «Солнце и звезды»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:rsidR="00067851" w:rsidRPr="00801458" w:rsidRDefault="00AF0DFF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</w:tcPr>
          <w:p w:rsidR="00067851" w:rsidRPr="00070B05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01458" w:rsidRPr="00801458" w:rsidTr="00E648A8">
        <w:trPr>
          <w:trHeight w:val="8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458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работа:</w:t>
            </w:r>
            <w:r w:rsidR="00801458"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801458" w:rsidRPr="0080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СР№4 </w:t>
            </w:r>
            <w:r w:rsidR="00E648A8" w:rsidRP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рефераты на темы по выбору</w:t>
            </w:r>
            <w:r w:rsidR="00E648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 w:rsidR="00070B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Нейтронные звезды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  <w:t>Несолнечные планетные системы.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 w:rsidR="00070B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Белые карлики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 w:rsidR="00070B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Красные гиганты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648A8" w:rsidRPr="0080145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5</w:t>
            </w:r>
            <w:r w:rsidR="00B602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Экзопланетные системы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:rsidR="00801458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E648A8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648A8" w:rsidRPr="00070B05" w:rsidRDefault="00B60296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</w:tcPr>
          <w:p w:rsidR="00067851" w:rsidRPr="00070B05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48A8" w:rsidRPr="00070B05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1458" w:rsidRPr="00070B05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01458" w:rsidRPr="00801458" w:rsidTr="00E648A8">
        <w:trPr>
          <w:trHeight w:val="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14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5.</w:t>
            </w:r>
          </w:p>
          <w:p w:rsidR="00801458" w:rsidRPr="00801458" w:rsidRDefault="006B5F1C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Строение и эволюция Вселенной</w:t>
            </w: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A82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Строение Вселенной. 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Строение нашей Галактики. </w:t>
            </w:r>
          </w:p>
          <w:p w:rsidR="002C1A82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Солнечной системы в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Галактике. </w:t>
            </w:r>
          </w:p>
          <w:p w:rsidR="002C1A82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Эволюция Вселенной. 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 Взрыв и возраст Вселенной.</w:t>
            </w:r>
          </w:p>
          <w:p w:rsidR="00801458" w:rsidRPr="00801458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23</w:t>
            </w:r>
            <w:r w:rsidR="002C1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Жизнь во Вселенной</w:t>
            </w:r>
            <w:r w:rsid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B5F1C" w:rsidRPr="006B5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Антропный принцип. Идея существования других вселенных.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:rsidR="00801458" w:rsidRDefault="0080145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7851" w:rsidRPr="00067851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</w:tcPr>
          <w:p w:rsidR="00067851" w:rsidRPr="00070B05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1458" w:rsidRPr="00070B05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801458" w:rsidRPr="00801458" w:rsidTr="00E648A8">
        <w:trPr>
          <w:trHeight w:val="8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Демонстрации</w:t>
            </w:r>
          </w:p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Изображения звездных скоплений и туманностей.</w:t>
            </w:r>
          </w:p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Схема строения Галактики.</w:t>
            </w:r>
          </w:p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Изображения разных типов галактик.</w:t>
            </w:r>
          </w:p>
          <w:p w:rsidR="006B5F1C" w:rsidRPr="006B5F1C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Таблица-схема основных этапов развития Вселенной.</w:t>
            </w:r>
          </w:p>
          <w:p w:rsidR="00801458" w:rsidRPr="00801458" w:rsidRDefault="006B5F1C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Изображения рад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иотелескопов, с помощью которых </w:t>
            </w:r>
            <w:r w:rsidRPr="006B5F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осуществляется поиск внеземных цивилизаций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:rsidR="00801458" w:rsidRPr="00801458" w:rsidRDefault="0080145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</w:tcPr>
          <w:p w:rsidR="00801458" w:rsidRPr="00070B05" w:rsidRDefault="0080145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01458" w:rsidRPr="00801458" w:rsidTr="006B5F1C">
        <w:trPr>
          <w:trHeight w:val="8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01458" w:rsidRPr="00801458" w:rsidRDefault="00801458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58" w:rsidRDefault="006B5F1C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5F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Самостоятельная работа: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СР№5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070B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Подготовить </w:t>
            </w:r>
            <w:r w:rsidR="00044B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доклады 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темы по выбору: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  <w:t>Строение Галактики.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 w:rsidR="00070B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Теории строения Вселенной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 w:rsidR="00070B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Виды галактик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648A8" w:rsidRPr="00E648A8" w:rsidRDefault="00E648A8" w:rsidP="00E64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  <w:t>Строение Галактики</w:t>
            </w:r>
            <w:r w:rsidR="00070B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«Млечный путь»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648A8" w:rsidRPr="00801458" w:rsidRDefault="00E648A8" w:rsidP="00070B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  <w:r w:rsidRPr="00E648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 w:rsidR="00070B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Существование жизни во Вселенной.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:rsidR="00801458" w:rsidRDefault="0080145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648A8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648A8" w:rsidRPr="00E648A8" w:rsidRDefault="00B60296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</w:tcPr>
          <w:p w:rsidR="00E648A8" w:rsidRPr="00070B05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648A8" w:rsidRPr="00070B05" w:rsidRDefault="00E648A8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01458" w:rsidRPr="00070B05" w:rsidRDefault="00067851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B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6B5F1C" w:rsidRPr="00801458" w:rsidTr="00AA7699">
        <w:trPr>
          <w:trHeight w:val="81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B5F1C" w:rsidRPr="00801458" w:rsidRDefault="006B5F1C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1C" w:rsidRPr="006B5F1C" w:rsidRDefault="00B60296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  <w:r w:rsidR="002C1A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6B5F1C" w:rsidRPr="006B5F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1C" w:rsidRPr="006B5F1C" w:rsidRDefault="006B5F1C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F1C" w:rsidRPr="006B5F1C" w:rsidRDefault="006B5F1C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AA7699" w:rsidRPr="00801458" w:rsidTr="006B5F1C">
        <w:trPr>
          <w:trHeight w:val="81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AA7699" w:rsidRPr="00801458" w:rsidRDefault="00AA7699" w:rsidP="008014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99" w:rsidRDefault="00AA7699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Всего за курс:              </w:t>
            </w:r>
          </w:p>
          <w:p w:rsidR="00AA7699" w:rsidRDefault="00AA7699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Обяз</w:t>
            </w:r>
            <w:r w:rsidR="00B602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ательная аудиторная нагрузка: 24 часа.</w:t>
            </w:r>
          </w:p>
          <w:p w:rsidR="00125A89" w:rsidRDefault="00AA7699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 них</w:t>
            </w:r>
            <w:r w:rsidR="00125A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125A89" w:rsidRDefault="00AA7699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практическая работа:</w:t>
            </w:r>
            <w:r w:rsidR="00125A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1 час</w:t>
            </w:r>
          </w:p>
          <w:p w:rsidR="00AA7699" w:rsidRDefault="00125A89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контрольные работы:</w:t>
            </w:r>
            <w:r w:rsidR="00AA76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2</w:t>
            </w:r>
            <w:r w:rsidR="00AA76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  <w:p w:rsidR="00AA7699" w:rsidRDefault="00AA7699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</w:t>
            </w:r>
            <w:r w:rsidR="00B602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ая работа:                    12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</w:t>
            </w:r>
          </w:p>
          <w:p w:rsidR="00AA7699" w:rsidRPr="006B5F1C" w:rsidRDefault="00AA7699" w:rsidP="006B5F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</w:t>
            </w:r>
            <w:r w:rsidR="00125A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имальная учебная нагрузка:     </w:t>
            </w:r>
            <w:r w:rsidR="003934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36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</w:t>
            </w:r>
            <w:r w:rsidR="006449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99" w:rsidRDefault="00AA7699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99" w:rsidRDefault="00AA7699" w:rsidP="00F644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01458" w:rsidRDefault="00801458" w:rsidP="00634F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01458" w:rsidSect="00AB6005">
          <w:pgSz w:w="16838" w:h="11906" w:orient="landscape"/>
          <w:pgMar w:top="851" w:right="1134" w:bottom="1276" w:left="851" w:header="709" w:footer="709" w:gutter="0"/>
          <w:cols w:space="708"/>
          <w:docGrid w:linePitch="360"/>
        </w:sectPr>
      </w:pPr>
    </w:p>
    <w:p w:rsidR="00761542" w:rsidRPr="006945FF" w:rsidRDefault="00634F6F" w:rsidP="006945FF">
      <w:pPr>
        <w:rPr>
          <w:rFonts w:ascii="Times New Roman" w:hAnsi="Times New Roman" w:cs="Times New Roman"/>
          <w:b/>
          <w:sz w:val="32"/>
          <w:szCs w:val="32"/>
        </w:rPr>
      </w:pPr>
      <w:r w:rsidRPr="00634F6F">
        <w:rPr>
          <w:lang w:eastAsia="ru-RU"/>
        </w:rPr>
        <w:lastRenderedPageBreak/>
        <w:tab/>
      </w:r>
      <w:r w:rsidR="006945FF">
        <w:rPr>
          <w:rFonts w:ascii="Times New Roman" w:hAnsi="Times New Roman" w:cs="Times New Roman"/>
          <w:b/>
          <w:sz w:val="32"/>
          <w:szCs w:val="32"/>
        </w:rPr>
        <w:t>3.Условия реализации программы дисциплины</w:t>
      </w:r>
    </w:p>
    <w:p w:rsidR="00761542" w:rsidRPr="00761542" w:rsidRDefault="00761542" w:rsidP="0076154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Реализация программы дисциплины требует наличия учебного кабинета «</w:t>
      </w:r>
      <w:r w:rsidR="004F1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Астрономии</w:t>
      </w: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4F1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(учебный кабинет «Астрономия» совмещен с учебным кабинетом «Физика»).</w:t>
      </w: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 учебного кабинета:</w:t>
      </w:r>
    </w:p>
    <w:p w:rsidR="00761542" w:rsidRPr="00761542" w:rsidRDefault="00761542" w:rsidP="00761542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посадочные места по количеству обучающихся;</w:t>
      </w:r>
    </w:p>
    <w:p w:rsidR="00761542" w:rsidRPr="00761542" w:rsidRDefault="00761542" w:rsidP="00761542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рабочее место преподавателя;</w:t>
      </w:r>
    </w:p>
    <w:p w:rsidR="00761542" w:rsidRPr="00761542" w:rsidRDefault="00761542" w:rsidP="00761542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комплект учебно-наглядных пособий;</w:t>
      </w:r>
    </w:p>
    <w:p w:rsidR="00761542" w:rsidRPr="00761542" w:rsidRDefault="00761542" w:rsidP="00761542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типовые комплекты учебного оборудования </w:t>
      </w:r>
      <w:r w:rsidR="00AA76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астрономии</w:t>
      </w: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61542" w:rsidRDefault="00761542" w:rsidP="00761542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стенд для изуч</w:t>
      </w:r>
      <w:r w:rsidR="00AA76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ения правил ТБ;</w:t>
      </w:r>
    </w:p>
    <w:p w:rsidR="00AA7699" w:rsidRDefault="00AA7699" w:rsidP="00761542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библиотечный фонд;</w:t>
      </w:r>
    </w:p>
    <w:p w:rsidR="00AA7699" w:rsidRPr="00AA7699" w:rsidRDefault="00AA7699" w:rsidP="00AA7699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76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информационно-коммуникативные средства;</w:t>
      </w:r>
    </w:p>
    <w:p w:rsidR="00AA7699" w:rsidRPr="00761542" w:rsidRDefault="00AA7699" w:rsidP="00AA7699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экранно-звуковые пособия.</w:t>
      </w: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761542" w:rsidRPr="00761542" w:rsidRDefault="00761542" w:rsidP="00761542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Компьютер с лицензионным программным обеспечением;</w:t>
      </w:r>
    </w:p>
    <w:p w:rsidR="00761542" w:rsidRPr="00761542" w:rsidRDefault="00AA7699" w:rsidP="00761542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Мультимедийный </w:t>
      </w:r>
      <w:r w:rsidR="00761542" w:rsidRPr="007615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проектор.</w:t>
      </w: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4F6F" w:rsidRPr="00634F6F" w:rsidRDefault="00634F6F" w:rsidP="00634F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F6F" w:rsidRPr="006F23DA" w:rsidRDefault="00634F6F" w:rsidP="006F23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Default="00761542" w:rsidP="00761542">
      <w:pPr>
        <w:keepNext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1542" w:rsidRP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1542">
        <w:rPr>
          <w:rFonts w:ascii="Times New Roman" w:eastAsia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15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FC5A5A" w:rsidRPr="00040462" w:rsidRDefault="00FC5A5A" w:rsidP="00FC5A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FC5A5A" w:rsidRDefault="00FC5A5A" w:rsidP="00FC5A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61542">
        <w:rPr>
          <w:rFonts w:ascii="Times New Roman" w:eastAsia="Calibri" w:hAnsi="Times New Roman" w:cs="Times New Roman"/>
          <w:b/>
          <w:bCs/>
          <w:sz w:val="28"/>
          <w:szCs w:val="28"/>
        </w:rPr>
        <w:t>Основные источники:</w:t>
      </w:r>
    </w:p>
    <w:p w:rsidR="00AA7699" w:rsidRDefault="00AA7699" w:rsidP="00FC5A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A7699" w:rsidRPr="009F02F1" w:rsidRDefault="00AA7699" w:rsidP="009F02F1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02F1">
        <w:rPr>
          <w:rFonts w:ascii="Times New Roman" w:eastAsia="Calibri" w:hAnsi="Times New Roman" w:cs="Times New Roman"/>
          <w:bCs/>
          <w:sz w:val="28"/>
          <w:szCs w:val="28"/>
        </w:rPr>
        <w:t>Воронцов-Вельяминов Б. А., Страут Е. К. «Астрономия. 11 класс». – М.: Дрофа, 2014</w:t>
      </w:r>
    </w:p>
    <w:p w:rsidR="00761542" w:rsidRPr="00761542" w:rsidRDefault="00761542" w:rsidP="00FC5A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5A5A" w:rsidRPr="00761542" w:rsidRDefault="00FC5A5A" w:rsidP="00FC5A5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C5A5A" w:rsidRDefault="00FC5A5A" w:rsidP="00FC5A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61542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Дополнительные источники:</w:t>
      </w:r>
    </w:p>
    <w:p w:rsidR="009F02F1" w:rsidRPr="009F02F1" w:rsidRDefault="009F02F1" w:rsidP="009F02F1">
      <w:pPr>
        <w:pStyle w:val="a4"/>
        <w:numPr>
          <w:ilvl w:val="0"/>
          <w:numId w:val="24"/>
        </w:numPr>
        <w:spacing w:before="2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для детей. Том 8. Астрономия. – М.: Мир энциклопедий Аванта+, АСТ, 2013</w:t>
      </w:r>
    </w:p>
    <w:p w:rsidR="009F02F1" w:rsidRDefault="009F02F1" w:rsidP="00FC5A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61542" w:rsidRPr="00761542" w:rsidRDefault="00761542" w:rsidP="00FC5A5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5A5A" w:rsidRDefault="00FC5A5A" w:rsidP="00FC5A5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1542">
        <w:rPr>
          <w:rFonts w:ascii="Times New Roman" w:eastAsia="Calibri" w:hAnsi="Times New Roman" w:cs="Times New Roman"/>
          <w:b/>
          <w:sz w:val="28"/>
          <w:szCs w:val="28"/>
        </w:rPr>
        <w:t>Интернет-ресурсы:</w:t>
      </w:r>
    </w:p>
    <w:p w:rsidR="009F02F1" w:rsidRPr="009F02F1" w:rsidRDefault="009F02F1" w:rsidP="009F02F1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Федеральные образовательные порталы:</w:t>
      </w:r>
    </w:p>
    <w:p w:rsidR="009F02F1" w:rsidRPr="009F02F1" w:rsidRDefault="009F02F1" w:rsidP="009F0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И-1. </w:t>
      </w:r>
      <w:hyperlink r:id="rId10" w:history="1">
        <w:r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www.edu.ru</w:t>
        </w:r>
      </w:hyperlink>
    </w:p>
    <w:p w:rsidR="009F02F1" w:rsidRPr="009F02F1" w:rsidRDefault="009F02F1" w:rsidP="009F0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И-2. </w:t>
      </w:r>
      <w:hyperlink r:id="rId11" w:history="1">
        <w:r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www.school.edu.ru</w:t>
        </w:r>
      </w:hyperlink>
    </w:p>
    <w:p w:rsidR="009F02F1" w:rsidRPr="009F02F1" w:rsidRDefault="009F02F1" w:rsidP="009F0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И-3. </w:t>
      </w:r>
      <w:hyperlink r:id="rId12" w:history="1">
        <w:r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www.fipi.ru</w:t>
        </w:r>
      </w:hyperlink>
    </w:p>
    <w:p w:rsidR="009F02F1" w:rsidRPr="009F02F1" w:rsidRDefault="009F02F1" w:rsidP="009F0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И-4. </w:t>
      </w:r>
      <w:hyperlink r:id="rId13" w:history="1">
        <w:r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www.ege.edu.ru</w:t>
        </w:r>
      </w:hyperlink>
    </w:p>
    <w:p w:rsidR="009F02F1" w:rsidRPr="009F02F1" w:rsidRDefault="009F02F1" w:rsidP="009F02F1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Интернет-ресурсы:</w:t>
      </w:r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http://www.astronet.ru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 elementy.ru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www.1september.ru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http://school-collection.edu.ru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http://college.ru/fizika/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http://archive.1september.ru/fiz/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http://www.physics.vir.ru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http://physics.nad.ru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http://www.fizika.ru</w:t>
        </w:r>
      </w:hyperlink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9F02F1" w:rsidRPr="009F02F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http://fcior.edu.ru</w:t>
        </w:r>
      </w:hyperlink>
    </w:p>
    <w:p w:rsidR="009F02F1" w:rsidRPr="009F02F1" w:rsidRDefault="00B00ED6" w:rsidP="009F02F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3" w:history="1">
        <w:r w:rsidR="009F02F1" w:rsidRPr="009F02F1">
          <w:rPr>
            <w:rFonts w:ascii="Times New Roman" w:eastAsia="Calibri" w:hAnsi="Times New Roman" w:cs="Times New Roman"/>
            <w:bCs/>
            <w:sz w:val="28"/>
            <w:szCs w:val="28"/>
            <w:u w:val="single"/>
            <w:lang w:eastAsia="ru-RU"/>
          </w:rPr>
          <w:t>http://www.astro.websib.ru/</w:t>
        </w:r>
      </w:hyperlink>
      <w:r w:rsidR="009F02F1" w:rsidRPr="009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:rsidR="009F02F1" w:rsidRPr="009F02F1" w:rsidRDefault="00B00ED6" w:rsidP="009F02F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4" w:history="1">
        <w:r w:rsidR="009F02F1" w:rsidRPr="009F02F1">
          <w:rPr>
            <w:rFonts w:ascii="Times New Roman" w:eastAsia="Calibri" w:hAnsi="Times New Roman" w:cs="Times New Roman"/>
            <w:bCs/>
            <w:sz w:val="28"/>
            <w:szCs w:val="28"/>
            <w:u w:val="single"/>
            <w:lang w:eastAsia="ru-RU"/>
          </w:rPr>
          <w:t>http://www.myastronomy.ru</w:t>
        </w:r>
      </w:hyperlink>
      <w:r w:rsidR="009F02F1" w:rsidRPr="009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:rsidR="009F02F1" w:rsidRPr="009F02F1" w:rsidRDefault="00B00ED6" w:rsidP="009F02F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9F02F1" w:rsidRPr="009F02F1">
          <w:rPr>
            <w:rFonts w:ascii="Times New Roman" w:eastAsia="Calibri" w:hAnsi="Times New Roman" w:cs="Times New Roman"/>
            <w:bCs/>
            <w:sz w:val="28"/>
            <w:szCs w:val="28"/>
            <w:u w:val="single"/>
            <w:lang w:eastAsia="ru-RU"/>
          </w:rPr>
          <w:t>http://class-fizika.narod.ru</w:t>
        </w:r>
      </w:hyperlink>
      <w:r w:rsidR="009F02F1"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F02F1" w:rsidRPr="009F02F1" w:rsidRDefault="00B00ED6" w:rsidP="009F02F1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9F02F1" w:rsidRPr="009F02F1">
          <w:rPr>
            <w:rFonts w:ascii="Times New Roman" w:eastAsia="Calibri" w:hAnsi="Times New Roman" w:cs="Times New Roman"/>
            <w:sz w:val="28"/>
            <w:szCs w:val="28"/>
            <w:u w:val="single"/>
            <w:lang w:eastAsia="ru-RU"/>
          </w:rPr>
          <w:t>https://sites.google.com/site/astronomlevitan/plakaty</w:t>
        </w:r>
      </w:hyperlink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fcior. edu. ru (Федеральный центр информационно-образовательных ресурсов).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wwww. dic. academic. ru (</w:t>
      </w: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Академик</w:t>
      </w:r>
      <w:r w:rsidRPr="009F02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Словари</w:t>
      </w:r>
      <w:r w:rsidRPr="009F02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F02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энциклопедии</w:t>
      </w:r>
      <w:r w:rsidRPr="009F02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www. booksgid. com (</w:t>
      </w: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Воок</w:t>
      </w:r>
      <w:r w:rsidRPr="009F02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 Gid. </w:t>
      </w: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библиотека).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globalteka. ru (Глобалтека. Глобальная библиотека научных ресурсов).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www. window. edu. ru (Единое окно доступа к образовательным ресурсам).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st-books. ru (Лучшая учебная литература).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school. edu. ru (Российский образовательный портал. Доступность, качество, эффективность).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ru/book (Электронная библиотечная система).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alleng. ru/edu/phys. htm (Образовательные ресурсы Интернета — Физика).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school-collection. edu. ru (Единая коллекция цифровых образовательных ресурсов).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https//fiz.1september. ru (учебно-методическая газета «Физика»).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n-t. ru/nl/fz (Нобелевские лауреаты по физике).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nuclphys. sinp. msu. ru (Ядерная физика в Интернете).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college. ru/fizika (Подготовка к ЕГЭ).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kvant. mccme. ru (научно-популярный физико-математический журнал «Квант»).</w:t>
      </w:r>
    </w:p>
    <w:p w:rsidR="009F02F1" w:rsidRPr="009F02F1" w:rsidRDefault="009F02F1" w:rsidP="009F0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F1">
        <w:rPr>
          <w:rFonts w:ascii="Times New Roman" w:eastAsia="Times New Roman" w:hAnsi="Times New Roman" w:cs="Times New Roman"/>
          <w:sz w:val="28"/>
          <w:szCs w:val="28"/>
          <w:lang w:eastAsia="ru-RU"/>
        </w:rPr>
        <w:t>www. yos. ru/natural-sciences/html (естественно-научный журнал для молодежи «Путь в науку»).</w:t>
      </w:r>
    </w:p>
    <w:p w:rsidR="00761542" w:rsidRPr="00761542" w:rsidRDefault="00761542" w:rsidP="00FC5A5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5A5A" w:rsidRPr="00282971" w:rsidRDefault="00FC5A5A" w:rsidP="00FC5A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C5A5A" w:rsidRDefault="00FC5A5A"/>
    <w:p w:rsidR="00FC5A5A" w:rsidRDefault="00FC5A5A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Default="00761542"/>
    <w:p w:rsidR="00761542" w:rsidRPr="006945FF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45FF">
        <w:rPr>
          <w:rFonts w:ascii="Times New Roman" w:eastAsia="Times New Roman" w:hAnsi="Times New Roman" w:cs="Times New Roman"/>
          <w:b/>
          <w:caps/>
          <w:sz w:val="32"/>
          <w:szCs w:val="32"/>
        </w:rPr>
        <w:lastRenderedPageBreak/>
        <w:t xml:space="preserve">4. </w:t>
      </w:r>
      <w:r w:rsidRPr="006945FF">
        <w:rPr>
          <w:rFonts w:ascii="Times New Roman" w:eastAsia="Times New Roman" w:hAnsi="Times New Roman" w:cs="Times New Roman"/>
          <w:b/>
          <w:sz w:val="32"/>
          <w:szCs w:val="32"/>
        </w:rPr>
        <w:t xml:space="preserve">Контроль и оценка </w:t>
      </w:r>
      <w:r w:rsidR="006945FF" w:rsidRPr="006945FF">
        <w:rPr>
          <w:rFonts w:ascii="Times New Roman" w:eastAsia="Times New Roman" w:hAnsi="Times New Roman" w:cs="Times New Roman"/>
          <w:b/>
          <w:sz w:val="32"/>
          <w:szCs w:val="32"/>
        </w:rPr>
        <w:t>результатов освоения дисциплины</w:t>
      </w:r>
    </w:p>
    <w:p w:rsidR="00761542" w:rsidRPr="00761542" w:rsidRDefault="00761542" w:rsidP="007615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1542">
        <w:rPr>
          <w:rFonts w:ascii="Times New Roman" w:eastAsia="Times New Roman" w:hAnsi="Times New Roman" w:cs="Times New Roman"/>
          <w:b/>
          <w:sz w:val="28"/>
          <w:szCs w:val="28"/>
        </w:rPr>
        <w:t>Контроль</w:t>
      </w:r>
      <w:r w:rsidRPr="007615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542">
        <w:rPr>
          <w:rFonts w:ascii="Times New Roman" w:eastAsia="Times New Roman" w:hAnsi="Times New Roman" w:cs="Times New Roman"/>
          <w:b/>
          <w:sz w:val="28"/>
          <w:szCs w:val="28"/>
        </w:rPr>
        <w:t>и оценка</w:t>
      </w:r>
      <w:r w:rsidRPr="00761542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</w:t>
      </w:r>
      <w:r w:rsidR="009F02F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1542">
        <w:rPr>
          <w:rFonts w:ascii="Times New Roman" w:eastAsia="Times New Roman" w:hAnsi="Times New Roman" w:cs="Times New Roman"/>
          <w:sz w:val="28"/>
          <w:szCs w:val="28"/>
        </w:rPr>
        <w:t xml:space="preserve"> тестирования, а также выполнения обучающимися индивидуальных </w:t>
      </w:r>
      <w:r w:rsidR="009F02F1">
        <w:rPr>
          <w:rFonts w:ascii="Times New Roman" w:eastAsia="Times New Roman" w:hAnsi="Times New Roman" w:cs="Times New Roman"/>
          <w:sz w:val="28"/>
          <w:szCs w:val="28"/>
        </w:rPr>
        <w:t>заданий, проектов, исследований, презентаций и докладов.</w:t>
      </w:r>
    </w:p>
    <w:p w:rsidR="00761542" w:rsidRPr="00761542" w:rsidRDefault="00761542" w:rsidP="00761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1542" w:rsidRPr="00761542" w:rsidRDefault="00761542" w:rsidP="0076154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70"/>
        <w:gridCol w:w="3402"/>
        <w:gridCol w:w="2551"/>
      </w:tblGrid>
      <w:tr w:rsidR="009F02F1" w:rsidRPr="009F02F1" w:rsidTr="00587BB6">
        <w:tc>
          <w:tcPr>
            <w:tcW w:w="3970" w:type="dxa"/>
            <w:vAlign w:val="center"/>
          </w:tcPr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F02F1">
              <w:rPr>
                <w:rFonts w:ascii="Times New Roman" w:eastAsia="Arial Unicode MS" w:hAnsi="Times New Roman" w:cs="Times New Roman"/>
                <w:b/>
                <w:bCs/>
                <w:kern w:val="1"/>
                <w:lang w:eastAsia="ru-RU"/>
              </w:rPr>
              <w:t>Результаты обучения (освоенные умения, усвоенные знания)</w:t>
            </w:r>
            <w:r w:rsidRPr="009F02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F02F1">
              <w:rPr>
                <w:rFonts w:ascii="Times New Roman" w:eastAsia="Arial Unicode MS" w:hAnsi="Times New Roman" w:cs="Times New Roman"/>
                <w:b/>
                <w:bCs/>
                <w:kern w:val="1"/>
                <w:lang w:eastAsia="ru-RU"/>
              </w:rPr>
              <w:t>Коды формируемых профессиональных и общих компетенций</w:t>
            </w:r>
            <w:r w:rsidRPr="009F02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</w:t>
            </w:r>
          </w:p>
        </w:tc>
        <w:tc>
          <w:tcPr>
            <w:tcW w:w="2551" w:type="dxa"/>
            <w:vAlign w:val="center"/>
          </w:tcPr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F02F1">
              <w:rPr>
                <w:rFonts w:ascii="Times New Roman" w:eastAsia="Arial Unicode MS" w:hAnsi="Times New Roman" w:cs="Times New Roman"/>
                <w:b/>
                <w:bCs/>
                <w:kern w:val="1"/>
                <w:lang w:eastAsia="ru-RU"/>
              </w:rPr>
              <w:t>Формы и методы контроля и оценки результатов обучения</w:t>
            </w:r>
            <w:r w:rsidRPr="009F02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</w:t>
            </w:r>
          </w:p>
        </w:tc>
      </w:tr>
      <w:tr w:rsidR="009F02F1" w:rsidRPr="009F02F1" w:rsidTr="00587BB6">
        <w:tc>
          <w:tcPr>
            <w:tcW w:w="3970" w:type="dxa"/>
            <w:vAlign w:val="center"/>
          </w:tcPr>
          <w:p w:rsidR="009F02F1" w:rsidRPr="009F02F1" w:rsidRDefault="009F02F1" w:rsidP="009F02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>В результате изучения учебной дисциплины «Астрономия» обучающийся должен</w:t>
            </w:r>
          </w:p>
          <w:p w:rsidR="009F02F1" w:rsidRPr="009F02F1" w:rsidRDefault="009F02F1" w:rsidP="009F02F1">
            <w:pPr>
              <w:spacing w:before="120"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b/>
                <w:lang w:eastAsia="ru-RU"/>
              </w:rPr>
              <w:t>знать/понимать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смысл понятий: астрономия, астрофизика, Галактика, звезда,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небесная механика, планета;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вклад  ученых, оказавших</w:t>
            </w:r>
          </w:p>
          <w:p w:rsidR="009F02F1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наибольшее влияние на развитие астрономии;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смысл астрономических понятий: зенит, зодиак, кульминация,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небесный экватор, эклиптика, небесный меридиан, небесная сфера,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полюса мира, точки весеннего и осеннего равноденствия, точки</w:t>
            </w:r>
          </w:p>
          <w:p w:rsid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солнцестояния;</w:t>
            </w:r>
          </w:p>
          <w:p w:rsid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смысл астрономических величин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 прямое восхождение, склонение;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смысл астрономических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онятий: планета, планеты земной группы; 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планеты-гиганты, карликовые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планеты, астероид, болид,комета, метеор, метеорит, 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парниковый эффект;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смысл астрономически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х величин: синодический период, 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сидерический период;</w:t>
            </w:r>
          </w:p>
          <w:p w:rsid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смысл физических и астрономиче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ских законов: закона всемирного тяготения, законов Кеплера;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смысл астрономических понятий: звезда, корона, протуберанцы,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солнечные пятна, вспышки, магнитная буря, переменная звезда,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коричневый карлик, новая и сверхновая звезда, нейтронная звезда,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протозвезда, пульсар, черная дыра;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 xml:space="preserve"> смысл астрономических величин: солнечная постоянная,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светимость Солнца; абсолютная звездная величина, относительная</w:t>
            </w:r>
          </w:p>
          <w:p w:rsid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звездная величина, светимость звезды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*с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 xml:space="preserve">мысл понятий: галактика, 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Вселенная; Большой Взрыв;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 xml:space="preserve"> смысл астрономических величин: постоянная Хаббла;</w:t>
            </w:r>
          </w:p>
          <w:p w:rsidR="00CE17E4" w:rsidRPr="00CE17E4" w:rsidRDefault="00CE17E4" w:rsidP="00CE17E4">
            <w:pPr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CE17E4">
              <w:rPr>
                <w:rFonts w:ascii="Times New Roman" w:eastAsia="Times New Roman" w:hAnsi="Times New Roman" w:cs="Times New Roman"/>
                <w:lang w:eastAsia="ru-RU"/>
              </w:rPr>
              <w:t>смысл астрономических законов: антропный принцип.</w:t>
            </w:r>
          </w:p>
        </w:tc>
        <w:tc>
          <w:tcPr>
            <w:tcW w:w="3402" w:type="dxa"/>
            <w:vMerge w:val="restart"/>
            <w:vAlign w:val="center"/>
          </w:tcPr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ОК 1.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i/>
                <w:lang w:eastAsia="ru-RU"/>
              </w:rPr>
              <w:t>ОК 2.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Организовывать собственную деятельность, исходя из цели и способов ее достижения, определенных руководителем.</w:t>
            </w:r>
          </w:p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i/>
                <w:lang w:eastAsia="ru-RU"/>
              </w:rPr>
              <w:t>ОК 3.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i/>
                <w:lang w:eastAsia="ru-RU"/>
              </w:rPr>
              <w:t>ОК 4.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 xml:space="preserve"> Осуществлять поиск информации, необходимой для эффективного выполнения профессиональных задач.</w:t>
            </w:r>
          </w:p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i/>
                <w:lang w:eastAsia="ru-RU"/>
              </w:rPr>
              <w:t>ОК 5.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Использовать информационно-коммуникационные технологии в профессиональной деятельности.</w:t>
            </w:r>
          </w:p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i/>
                <w:lang w:eastAsia="ru-RU"/>
              </w:rPr>
              <w:t>ОК 6.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в коллективе и команде, эффективно общаться с коллегами, руководством, клиентами.</w:t>
            </w:r>
          </w:p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i/>
                <w:lang w:eastAsia="ru-RU"/>
              </w:rPr>
              <w:t>ОК 7.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 xml:space="preserve">  Исполнять воинскую обязанность, в том числе с применением полученных профессиональных знаний (для юношей).</w:t>
            </w:r>
          </w:p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9F02F1" w:rsidRPr="009F02F1" w:rsidRDefault="009F02F1" w:rsidP="009F02F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lang w:eastAsia="ru-RU"/>
              </w:rPr>
            </w:pPr>
            <w:r w:rsidRPr="009F02F1">
              <w:rPr>
                <w:rFonts w:ascii="Times New Roman" w:eastAsia="Arial Unicode MS" w:hAnsi="Times New Roman" w:cs="Times New Roman"/>
                <w:kern w:val="1"/>
                <w:lang w:eastAsia="ru-RU"/>
              </w:rPr>
              <w:t>Экспертная оценка результатов деятельности обучающихся при выполнении заданий по всем темам,   а также внеаудиторной самостоятельной работы: проверка преподавателем, защита презентаций, а также тестирование по всем разделам.</w:t>
            </w:r>
          </w:p>
          <w:p w:rsidR="009F02F1" w:rsidRPr="009F02F1" w:rsidRDefault="009F02F1" w:rsidP="009F02F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lang w:eastAsia="ru-RU"/>
              </w:rPr>
            </w:pPr>
          </w:p>
          <w:p w:rsidR="009F02F1" w:rsidRPr="009F02F1" w:rsidRDefault="009F02F1" w:rsidP="009F02F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lang w:eastAsia="ru-RU"/>
              </w:rPr>
            </w:pPr>
          </w:p>
          <w:p w:rsidR="009F02F1" w:rsidRPr="009F02F1" w:rsidRDefault="009F02F1" w:rsidP="009F02F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kern w:val="1"/>
                <w:lang w:eastAsia="ru-RU"/>
              </w:rPr>
              <w:t>Дифференцированный зачет</w:t>
            </w:r>
          </w:p>
        </w:tc>
      </w:tr>
      <w:tr w:rsidR="009F02F1" w:rsidRPr="009F02F1" w:rsidTr="00587BB6">
        <w:tc>
          <w:tcPr>
            <w:tcW w:w="3970" w:type="dxa"/>
            <w:vAlign w:val="center"/>
          </w:tcPr>
          <w:p w:rsidR="009F02F1" w:rsidRPr="009F02F1" w:rsidRDefault="009F02F1" w:rsidP="009F02F1">
            <w:pPr>
              <w:spacing w:before="12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F02F1"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 w:rsidRPr="009F02F1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отличать геоцентрическую и гелиоцентрическую системы мира;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астрономию и астрологию;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делать выводы на основе результатов наблюдений и научных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данных;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приводить примеры связи астрономии с другими науками;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исторических этапов развития астрономии;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выражать результаты измерения расстояний в единицах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Международной системы, астр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ономических единицах и световых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годах;</w:t>
            </w:r>
          </w:p>
          <w:p w:rsidR="009F02F1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воспринимат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ь и на основе полученных знаний самостоятельно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оценивать информацию,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содержащуюся в сообщениях СМИ,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Интер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нете, научно-популярных статьях;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описывать: принцип работы оптического телескопа;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описывать и объяснять астрономические явления: годовое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движение Солнца через созвездия, смену времен года на Земле;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*определять небесные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координаты;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приводить примеры практического использования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астрономических знаний для измерения времени.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решать задачи на вычисление широты местности;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приобретенные знания и умения в практической</w:t>
            </w:r>
          </w:p>
          <w:p w:rsid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деятельности д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ля: ориентирования на местности;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называть: порядок планет в Солнечной системе;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описывать и объяснять астрономические явления: затмение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Солнца, затмение Луны;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приводить примеры: исследо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вания тел Солнечной системы при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помощи космических аппаратов;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решать задачи на применение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изученных физических и</w:t>
            </w:r>
          </w:p>
          <w:p w:rsid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астрономических законов;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приобретенные знания и умения в практической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деятел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ьности и повседневной жизни для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объяснения причин</w:t>
            </w:r>
          </w:p>
          <w:p w:rsid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парникового эффекта и причин в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озникновения приливов и отливов;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называть: главные физические характеристики Солнца, источники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энергии Солнца, методы определения расстояния до звезд, основ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ные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изические характеристики звезд,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спектральную классификацию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звезд;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описывать астрономические явления: проявления солнечной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активности (пятна, протуберанцы, вспышки), эволюцию звезд;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приводить примеры: звезд различных спектральных классов;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объяснять: строение Солнца, цикличность солнечной активности;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различия между типами звезд, зависимость цвета звезды от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ее</w:t>
            </w:r>
          </w:p>
          <w:p w:rsid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температуры;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приобретенные знания и умения в практической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деятельности и повседневной жизни для: безопасного наблюдения</w:t>
            </w:r>
          </w:p>
          <w:p w:rsid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Солнца и солнечных затмений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описывать: строение Галактики, место Солнечной системы в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Галактике, распределение галактик во Вселенной, модели Вселенной;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приводить примеры: использования радиотелескопов для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космических исследований;</w:t>
            </w:r>
          </w:p>
          <w:p w:rsidR="00587BB6" w:rsidRPr="00587BB6" w:rsidRDefault="00587BB6" w:rsidP="00587BB6">
            <w:pPr>
              <w:tabs>
                <w:tab w:val="left" w:pos="655"/>
                <w:tab w:val="left" w:pos="862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объяснять: проблемы контактов с внеземными цивилизациями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  <w:p w:rsidR="00587BB6" w:rsidRPr="00587BB6" w:rsidRDefault="00587BB6" w:rsidP="00587B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b/>
                <w:lang w:eastAsia="ru-RU"/>
              </w:rPr>
              <w:t>Выявляет отношение и оценивает</w:t>
            </w:r>
            <w:r w:rsidRPr="00587BB6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lang w:eastAsia="ru-RU"/>
              </w:rPr>
              <w:t>роль и место астрономии в</w:t>
            </w:r>
          </w:p>
          <w:p w:rsidR="009F02F1" w:rsidRDefault="00587BB6" w:rsidP="00587B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современной картине мира;</w:t>
            </w:r>
          </w:p>
          <w:p w:rsidR="00587BB6" w:rsidRPr="00587BB6" w:rsidRDefault="00587BB6" w:rsidP="00587B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lang w:eastAsia="ru-RU"/>
              </w:rPr>
              <w:t>невозможность создания</w:t>
            </w:r>
          </w:p>
          <w:p w:rsidR="00587BB6" w:rsidRDefault="00587BB6" w:rsidP="00587B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lang w:eastAsia="ru-RU"/>
              </w:rPr>
              <w:t>идеального календаря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87BB6" w:rsidRPr="00587BB6" w:rsidRDefault="00587BB6" w:rsidP="00587B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lang w:eastAsia="ru-RU"/>
              </w:rPr>
              <w:t>значение изучения планет для</w:t>
            </w:r>
          </w:p>
          <w:p w:rsidR="00587BB6" w:rsidRDefault="00587BB6" w:rsidP="00587B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lang w:eastAsia="ru-RU"/>
              </w:rPr>
              <w:t>естественных наук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87BB6" w:rsidRPr="00587BB6" w:rsidRDefault="00587BB6" w:rsidP="00587B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587BB6">
              <w:rPr>
                <w:rFonts w:ascii="Times New Roman" w:eastAsia="Times New Roman" w:hAnsi="Times New Roman" w:cs="Times New Roman"/>
                <w:lang w:eastAsia="ru-RU"/>
              </w:rPr>
              <w:t xml:space="preserve"> влияние Солнечной активности</w:t>
            </w:r>
          </w:p>
          <w:p w:rsidR="00587BB6" w:rsidRDefault="00587BB6" w:rsidP="00587B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7BB6">
              <w:rPr>
                <w:rFonts w:ascii="Times New Roman" w:eastAsia="Times New Roman" w:hAnsi="Times New Roman" w:cs="Times New Roman"/>
                <w:lang w:eastAsia="ru-RU"/>
              </w:rPr>
              <w:t>на Землю</w:t>
            </w:r>
            <w:r w:rsidR="00FF0DB6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FF0DB6" w:rsidRPr="00FF0DB6" w:rsidRDefault="00FF0DB6" w:rsidP="00FF0D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FF0DB6">
              <w:rPr>
                <w:rFonts w:ascii="Times New Roman" w:eastAsia="Times New Roman" w:hAnsi="Times New Roman" w:cs="Times New Roman"/>
                <w:lang w:eastAsia="ru-RU"/>
              </w:rPr>
              <w:t>достижения человечества в</w:t>
            </w:r>
          </w:p>
          <w:p w:rsidR="00FF0DB6" w:rsidRPr="009F02F1" w:rsidRDefault="00FF0DB6" w:rsidP="00FF0DB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F0DB6">
              <w:rPr>
                <w:rFonts w:ascii="Times New Roman" w:eastAsia="Times New Roman" w:hAnsi="Times New Roman" w:cs="Times New Roman"/>
                <w:lang w:eastAsia="ru-RU"/>
              </w:rPr>
              <w:t>освоении космоса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402" w:type="dxa"/>
            <w:vMerge/>
            <w:vAlign w:val="center"/>
          </w:tcPr>
          <w:p w:rsidR="009F02F1" w:rsidRPr="009F02F1" w:rsidRDefault="009F02F1" w:rsidP="009F02F1">
            <w:pPr>
              <w:tabs>
                <w:tab w:val="left" w:pos="916"/>
                <w:tab w:val="left" w:pos="1832"/>
                <w:tab w:val="left" w:pos="2727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2551" w:type="dxa"/>
          </w:tcPr>
          <w:p w:rsidR="009F02F1" w:rsidRPr="009F02F1" w:rsidRDefault="009F02F1" w:rsidP="009F02F1">
            <w:pPr>
              <w:widowControl w:val="0"/>
              <w:suppressLineNumbers/>
              <w:suppressAutoHyphens/>
              <w:spacing w:after="0" w:line="240" w:lineRule="auto"/>
              <w:ind w:hanging="675"/>
              <w:rPr>
                <w:rFonts w:ascii="Times New Roman" w:eastAsia="Arial Unicode MS" w:hAnsi="Times New Roman" w:cs="Times New Roman"/>
                <w:kern w:val="1"/>
                <w:lang w:eastAsia="ru-RU"/>
              </w:rPr>
            </w:pPr>
            <w:r w:rsidRPr="009F02F1">
              <w:rPr>
                <w:rFonts w:ascii="Times New Roman" w:eastAsia="Arial Unicode MS" w:hAnsi="Times New Roman" w:cs="Times New Roman"/>
                <w:kern w:val="1"/>
                <w:lang w:eastAsia="ru-RU"/>
              </w:rPr>
              <w:t xml:space="preserve">          Экспертная оценка результатов деятельности студентов при выполнении сообщений и заданий. </w:t>
            </w:r>
          </w:p>
          <w:p w:rsidR="009F02F1" w:rsidRPr="009F02F1" w:rsidRDefault="009F02F1" w:rsidP="009F02F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lang w:eastAsia="ru-RU"/>
              </w:rPr>
            </w:pPr>
          </w:p>
          <w:p w:rsidR="009F02F1" w:rsidRPr="009F02F1" w:rsidRDefault="009F02F1" w:rsidP="009F02F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lang w:eastAsia="ru-RU"/>
              </w:rPr>
            </w:pPr>
          </w:p>
          <w:p w:rsidR="009F02F1" w:rsidRPr="009F02F1" w:rsidRDefault="009F02F1" w:rsidP="009F02F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lang w:eastAsia="ru-RU"/>
              </w:rPr>
            </w:pPr>
          </w:p>
        </w:tc>
      </w:tr>
    </w:tbl>
    <w:p w:rsidR="00761542" w:rsidRDefault="00761542"/>
    <w:sectPr w:rsidR="00761542" w:rsidSect="005C088F">
      <w:pgSz w:w="11906" w:h="16838"/>
      <w:pgMar w:top="851" w:right="851" w:bottom="1134" w:left="1276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ED6" w:rsidRDefault="00B00ED6" w:rsidP="000B74A5">
      <w:pPr>
        <w:spacing w:after="0" w:line="240" w:lineRule="auto"/>
      </w:pPr>
      <w:r>
        <w:separator/>
      </w:r>
    </w:p>
  </w:endnote>
  <w:endnote w:type="continuationSeparator" w:id="0">
    <w:p w:rsidR="00B00ED6" w:rsidRDefault="00B00ED6" w:rsidP="000B7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ED6" w:rsidRDefault="00B00ED6" w:rsidP="000B74A5">
      <w:pPr>
        <w:spacing w:after="0" w:line="240" w:lineRule="auto"/>
      </w:pPr>
      <w:r>
        <w:separator/>
      </w:r>
    </w:p>
  </w:footnote>
  <w:footnote w:type="continuationSeparator" w:id="0">
    <w:p w:rsidR="00B00ED6" w:rsidRDefault="00B00ED6" w:rsidP="000B7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b/>
        <w:caps/>
        <w:sz w:val="22"/>
        <w:szCs w:val="22"/>
      </w:rPr>
    </w:lvl>
  </w:abstractNum>
  <w:abstractNum w:abstractNumId="4" w15:restartNumberingAfterBreak="0">
    <w:nsid w:val="07BA2E18"/>
    <w:multiLevelType w:val="hybridMultilevel"/>
    <w:tmpl w:val="FEDCD20E"/>
    <w:lvl w:ilvl="0" w:tplc="392CD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298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FC47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08BC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48F7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2471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9C96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D6D0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FC61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64076A"/>
    <w:multiLevelType w:val="hybridMultilevel"/>
    <w:tmpl w:val="47DA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13A7E"/>
    <w:multiLevelType w:val="hybridMultilevel"/>
    <w:tmpl w:val="4D422A90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479BF"/>
    <w:multiLevelType w:val="hybridMultilevel"/>
    <w:tmpl w:val="70F4D51A"/>
    <w:lvl w:ilvl="0" w:tplc="33246D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A0F20"/>
    <w:multiLevelType w:val="hybridMultilevel"/>
    <w:tmpl w:val="C6A88E7C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4211D"/>
    <w:multiLevelType w:val="hybridMultilevel"/>
    <w:tmpl w:val="05ACE7F6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0" w15:restartNumberingAfterBreak="0">
    <w:nsid w:val="253E7C91"/>
    <w:multiLevelType w:val="hybridMultilevel"/>
    <w:tmpl w:val="D320098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 w15:restartNumberingAfterBreak="0">
    <w:nsid w:val="254911D1"/>
    <w:multiLevelType w:val="hybridMultilevel"/>
    <w:tmpl w:val="B7B419CA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C6FFF"/>
    <w:multiLevelType w:val="hybridMultilevel"/>
    <w:tmpl w:val="D77AF64C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F56E4"/>
    <w:multiLevelType w:val="hybridMultilevel"/>
    <w:tmpl w:val="B36EFA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8353DB4"/>
    <w:multiLevelType w:val="hybridMultilevel"/>
    <w:tmpl w:val="1E4C9244"/>
    <w:lvl w:ilvl="0" w:tplc="F468F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33FF"/>
    <w:multiLevelType w:val="hybridMultilevel"/>
    <w:tmpl w:val="C2106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8471D"/>
    <w:multiLevelType w:val="hybridMultilevel"/>
    <w:tmpl w:val="D89A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D3F0B"/>
    <w:multiLevelType w:val="hybridMultilevel"/>
    <w:tmpl w:val="18E217F8"/>
    <w:lvl w:ilvl="0" w:tplc="0624F7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E1FE2"/>
    <w:multiLevelType w:val="hybridMultilevel"/>
    <w:tmpl w:val="A4F03798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8D6231"/>
    <w:multiLevelType w:val="hybridMultilevel"/>
    <w:tmpl w:val="47CCD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735E0"/>
    <w:multiLevelType w:val="hybridMultilevel"/>
    <w:tmpl w:val="01E28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03F64"/>
    <w:multiLevelType w:val="hybridMultilevel"/>
    <w:tmpl w:val="21D2DE78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85310"/>
    <w:multiLevelType w:val="hybridMultilevel"/>
    <w:tmpl w:val="41E419BA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113280"/>
    <w:multiLevelType w:val="hybridMultilevel"/>
    <w:tmpl w:val="61CE9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7288B"/>
    <w:multiLevelType w:val="hybridMultilevel"/>
    <w:tmpl w:val="412C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577482"/>
    <w:multiLevelType w:val="hybridMultilevel"/>
    <w:tmpl w:val="C6621F58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764E7"/>
    <w:multiLevelType w:val="hybridMultilevel"/>
    <w:tmpl w:val="97A88BD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7" w15:restartNumberingAfterBreak="0">
    <w:nsid w:val="6FB24FE3"/>
    <w:multiLevelType w:val="hybridMultilevel"/>
    <w:tmpl w:val="51B61018"/>
    <w:lvl w:ilvl="0" w:tplc="F468F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909D2"/>
    <w:multiLevelType w:val="hybridMultilevel"/>
    <w:tmpl w:val="C106AEE0"/>
    <w:lvl w:ilvl="0" w:tplc="D3284B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9167B0"/>
    <w:multiLevelType w:val="hybridMultilevel"/>
    <w:tmpl w:val="EC5C2FAE"/>
    <w:lvl w:ilvl="0" w:tplc="83B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D72D1"/>
    <w:multiLevelType w:val="hybridMultilevel"/>
    <w:tmpl w:val="AA96BF9E"/>
    <w:lvl w:ilvl="0" w:tplc="73261D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21"/>
  </w:num>
  <w:num w:numId="7">
    <w:abstractNumId w:val="14"/>
  </w:num>
  <w:num w:numId="8">
    <w:abstractNumId w:val="27"/>
  </w:num>
  <w:num w:numId="9">
    <w:abstractNumId w:val="7"/>
  </w:num>
  <w:num w:numId="10">
    <w:abstractNumId w:val="30"/>
  </w:num>
  <w:num w:numId="11">
    <w:abstractNumId w:val="22"/>
  </w:num>
  <w:num w:numId="12">
    <w:abstractNumId w:val="11"/>
  </w:num>
  <w:num w:numId="13">
    <w:abstractNumId w:val="28"/>
  </w:num>
  <w:num w:numId="14">
    <w:abstractNumId w:val="25"/>
  </w:num>
  <w:num w:numId="15">
    <w:abstractNumId w:val="12"/>
  </w:num>
  <w:num w:numId="16">
    <w:abstractNumId w:val="18"/>
  </w:num>
  <w:num w:numId="17">
    <w:abstractNumId w:val="6"/>
  </w:num>
  <w:num w:numId="18">
    <w:abstractNumId w:val="8"/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9"/>
  </w:num>
  <w:num w:numId="25">
    <w:abstractNumId w:val="16"/>
  </w:num>
  <w:num w:numId="26">
    <w:abstractNumId w:val="29"/>
  </w:num>
  <w:num w:numId="27">
    <w:abstractNumId w:val="0"/>
  </w:num>
  <w:num w:numId="28">
    <w:abstractNumId w:val="1"/>
  </w:num>
  <w:num w:numId="29">
    <w:abstractNumId w:val="5"/>
  </w:num>
  <w:num w:numId="3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5564"/>
    <w:rsid w:val="0003392A"/>
    <w:rsid w:val="00044B67"/>
    <w:rsid w:val="000557A7"/>
    <w:rsid w:val="00067851"/>
    <w:rsid w:val="00070B05"/>
    <w:rsid w:val="00096D1E"/>
    <w:rsid w:val="000B74A5"/>
    <w:rsid w:val="000F7606"/>
    <w:rsid w:val="00113FD0"/>
    <w:rsid w:val="00125A89"/>
    <w:rsid w:val="00151CFA"/>
    <w:rsid w:val="00163BD8"/>
    <w:rsid w:val="00163DA1"/>
    <w:rsid w:val="00181C9C"/>
    <w:rsid w:val="001A0296"/>
    <w:rsid w:val="001A64BB"/>
    <w:rsid w:val="00222325"/>
    <w:rsid w:val="00224F4D"/>
    <w:rsid w:val="00245C3B"/>
    <w:rsid w:val="00256E0F"/>
    <w:rsid w:val="00267358"/>
    <w:rsid w:val="00267857"/>
    <w:rsid w:val="002704E7"/>
    <w:rsid w:val="00287188"/>
    <w:rsid w:val="0029783D"/>
    <w:rsid w:val="002C1A82"/>
    <w:rsid w:val="00307C59"/>
    <w:rsid w:val="00392F90"/>
    <w:rsid w:val="003934BA"/>
    <w:rsid w:val="003A40B5"/>
    <w:rsid w:val="003B3D7F"/>
    <w:rsid w:val="003D0CB9"/>
    <w:rsid w:val="00433BA1"/>
    <w:rsid w:val="00433F5F"/>
    <w:rsid w:val="00443932"/>
    <w:rsid w:val="004450B3"/>
    <w:rsid w:val="00454710"/>
    <w:rsid w:val="004772CC"/>
    <w:rsid w:val="0048733A"/>
    <w:rsid w:val="004A2EAD"/>
    <w:rsid w:val="004A2EB5"/>
    <w:rsid w:val="004B2993"/>
    <w:rsid w:val="004B5564"/>
    <w:rsid w:val="004C2443"/>
    <w:rsid w:val="004C2B05"/>
    <w:rsid w:val="004D3574"/>
    <w:rsid w:val="004F1C69"/>
    <w:rsid w:val="005414B2"/>
    <w:rsid w:val="00587BB6"/>
    <w:rsid w:val="005A0498"/>
    <w:rsid w:val="005C088F"/>
    <w:rsid w:val="00615ECD"/>
    <w:rsid w:val="00621F4A"/>
    <w:rsid w:val="0063173A"/>
    <w:rsid w:val="00634F6F"/>
    <w:rsid w:val="0064491F"/>
    <w:rsid w:val="006945FF"/>
    <w:rsid w:val="006B2706"/>
    <w:rsid w:val="006B3F34"/>
    <w:rsid w:val="006B5F1C"/>
    <w:rsid w:val="006E38B7"/>
    <w:rsid w:val="006E57DC"/>
    <w:rsid w:val="006F23DA"/>
    <w:rsid w:val="00702074"/>
    <w:rsid w:val="007214B0"/>
    <w:rsid w:val="00741627"/>
    <w:rsid w:val="00761542"/>
    <w:rsid w:val="00787862"/>
    <w:rsid w:val="007C4728"/>
    <w:rsid w:val="007D5043"/>
    <w:rsid w:val="007D7A6F"/>
    <w:rsid w:val="007E5477"/>
    <w:rsid w:val="007F333F"/>
    <w:rsid w:val="0080131A"/>
    <w:rsid w:val="00801458"/>
    <w:rsid w:val="00806B89"/>
    <w:rsid w:val="00812182"/>
    <w:rsid w:val="00853350"/>
    <w:rsid w:val="00870B09"/>
    <w:rsid w:val="00880496"/>
    <w:rsid w:val="008A4746"/>
    <w:rsid w:val="008C2866"/>
    <w:rsid w:val="008D4E2F"/>
    <w:rsid w:val="008F64A1"/>
    <w:rsid w:val="009147AA"/>
    <w:rsid w:val="00935162"/>
    <w:rsid w:val="009A4F07"/>
    <w:rsid w:val="009F02F1"/>
    <w:rsid w:val="009F4E89"/>
    <w:rsid w:val="00A16DF4"/>
    <w:rsid w:val="00A22AB3"/>
    <w:rsid w:val="00A23A19"/>
    <w:rsid w:val="00A83647"/>
    <w:rsid w:val="00A96F6C"/>
    <w:rsid w:val="00AA5EBB"/>
    <w:rsid w:val="00AA7699"/>
    <w:rsid w:val="00AB6005"/>
    <w:rsid w:val="00AD4615"/>
    <w:rsid w:val="00AE2986"/>
    <w:rsid w:val="00AF0DFF"/>
    <w:rsid w:val="00B00ED6"/>
    <w:rsid w:val="00B07C0B"/>
    <w:rsid w:val="00B32899"/>
    <w:rsid w:val="00B32F4D"/>
    <w:rsid w:val="00B36F92"/>
    <w:rsid w:val="00B458C1"/>
    <w:rsid w:val="00B60296"/>
    <w:rsid w:val="00B6418E"/>
    <w:rsid w:val="00B70B22"/>
    <w:rsid w:val="00BB0247"/>
    <w:rsid w:val="00BF2947"/>
    <w:rsid w:val="00C15C47"/>
    <w:rsid w:val="00C217A1"/>
    <w:rsid w:val="00C27F5B"/>
    <w:rsid w:val="00C377BC"/>
    <w:rsid w:val="00C409F0"/>
    <w:rsid w:val="00C742BE"/>
    <w:rsid w:val="00C863AF"/>
    <w:rsid w:val="00C90EC7"/>
    <w:rsid w:val="00CE17E4"/>
    <w:rsid w:val="00CE3024"/>
    <w:rsid w:val="00CF032E"/>
    <w:rsid w:val="00D10695"/>
    <w:rsid w:val="00D12ACB"/>
    <w:rsid w:val="00D56A17"/>
    <w:rsid w:val="00D5774F"/>
    <w:rsid w:val="00D968C7"/>
    <w:rsid w:val="00DA7D80"/>
    <w:rsid w:val="00DC3C01"/>
    <w:rsid w:val="00DD5BD7"/>
    <w:rsid w:val="00DE03E7"/>
    <w:rsid w:val="00DE1564"/>
    <w:rsid w:val="00DF0389"/>
    <w:rsid w:val="00E00DD2"/>
    <w:rsid w:val="00E42353"/>
    <w:rsid w:val="00E62C9C"/>
    <w:rsid w:val="00E648A8"/>
    <w:rsid w:val="00E83BE6"/>
    <w:rsid w:val="00E93BCF"/>
    <w:rsid w:val="00E9764F"/>
    <w:rsid w:val="00F056F3"/>
    <w:rsid w:val="00F20F3F"/>
    <w:rsid w:val="00F64431"/>
    <w:rsid w:val="00F77FA7"/>
    <w:rsid w:val="00FA6782"/>
    <w:rsid w:val="00FC5A5A"/>
    <w:rsid w:val="00FC74E5"/>
    <w:rsid w:val="00FF003D"/>
    <w:rsid w:val="00FF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AD84F1-3CE8-4F25-AEA3-68F86880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B09"/>
  </w:style>
  <w:style w:type="paragraph" w:styleId="1">
    <w:name w:val="heading 1"/>
    <w:basedOn w:val="a"/>
    <w:next w:val="a"/>
    <w:link w:val="10"/>
    <w:qFormat/>
    <w:rsid w:val="00634F6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634F6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6F23D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34F6F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634F6F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semiHidden/>
    <w:rsid w:val="00634F6F"/>
  </w:style>
  <w:style w:type="paragraph" w:styleId="a5">
    <w:name w:val="Normal (Web)"/>
    <w:basedOn w:val="a"/>
    <w:rsid w:val="006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rsid w:val="00634F6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634F6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34F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634F6F"/>
    <w:rPr>
      <w:b/>
      <w:bCs/>
    </w:rPr>
  </w:style>
  <w:style w:type="paragraph" w:styleId="a7">
    <w:name w:val="footnote text"/>
    <w:basedOn w:val="a"/>
    <w:link w:val="a8"/>
    <w:semiHidden/>
    <w:rsid w:val="00634F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634F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634F6F"/>
    <w:rPr>
      <w:vertAlign w:val="superscript"/>
    </w:rPr>
  </w:style>
  <w:style w:type="paragraph" w:styleId="aa">
    <w:name w:val="Balloon Text"/>
    <w:basedOn w:val="a"/>
    <w:link w:val="ab"/>
    <w:semiHidden/>
    <w:rsid w:val="00634F6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634F6F"/>
    <w:rPr>
      <w:rFonts w:ascii="Tahoma" w:eastAsia="Times New Roman" w:hAnsi="Tahoma" w:cs="Tahoma"/>
      <w:sz w:val="16"/>
      <w:szCs w:val="16"/>
      <w:lang w:eastAsia="ru-RU"/>
    </w:rPr>
  </w:style>
  <w:style w:type="paragraph" w:styleId="24">
    <w:name w:val="Body Text 2"/>
    <w:basedOn w:val="a"/>
    <w:link w:val="25"/>
    <w:rsid w:val="00634F6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634F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634F6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634F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semiHidden/>
    <w:rsid w:val="00634F6F"/>
    <w:rPr>
      <w:sz w:val="16"/>
      <w:szCs w:val="16"/>
    </w:rPr>
  </w:style>
  <w:style w:type="paragraph" w:styleId="af">
    <w:name w:val="annotation text"/>
    <w:basedOn w:val="a"/>
    <w:link w:val="af0"/>
    <w:semiHidden/>
    <w:rsid w:val="00634F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semiHidden/>
    <w:rsid w:val="00634F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634F6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634F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2">
    <w:name w:val="Сетка таблицы1"/>
    <w:basedOn w:val="a1"/>
    <w:next w:val="a3"/>
    <w:rsid w:val="00634F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Знак"/>
    <w:basedOn w:val="a"/>
    <w:rsid w:val="00634F6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table" w:styleId="13">
    <w:name w:val="Table Grid 1"/>
    <w:basedOn w:val="a1"/>
    <w:rsid w:val="00634F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"/>
    <w:link w:val="af5"/>
    <w:rsid w:val="00634F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rsid w:val="00634F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634F6F"/>
  </w:style>
  <w:style w:type="paragraph" w:customStyle="1" w:styleId="26">
    <w:name w:val="Знак2"/>
    <w:basedOn w:val="a"/>
    <w:rsid w:val="00634F6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header"/>
    <w:basedOn w:val="a"/>
    <w:link w:val="af8"/>
    <w:rsid w:val="00634F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0"/>
    <w:link w:val="af7"/>
    <w:rsid w:val="00634F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634F6F"/>
  </w:style>
  <w:style w:type="character" w:customStyle="1" w:styleId="apple-converted-space">
    <w:name w:val="apple-converted-space"/>
    <w:basedOn w:val="a0"/>
    <w:rsid w:val="00634F6F"/>
  </w:style>
  <w:style w:type="paragraph" w:customStyle="1" w:styleId="consnormal">
    <w:name w:val="consnormal"/>
    <w:basedOn w:val="a"/>
    <w:rsid w:val="006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">
    <w:name w:val="f"/>
    <w:basedOn w:val="a"/>
    <w:rsid w:val="006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34F6F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character" w:customStyle="1" w:styleId="WW8Num1ztrue">
    <w:name w:val="WW8Num1ztrue"/>
    <w:rsid w:val="00634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ge.edu.ru" TargetMode="External"/><Relationship Id="rId18" Type="http://schemas.openxmlformats.org/officeDocument/2006/relationships/hyperlink" Target="http://archive.1september.ru/fiz/" TargetMode="External"/><Relationship Id="rId26" Type="http://schemas.openxmlformats.org/officeDocument/2006/relationships/hyperlink" Target="https://sites.google.com/site/astronomlevitan/plakaty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izika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ipi.ru" TargetMode="External"/><Relationship Id="rId17" Type="http://schemas.openxmlformats.org/officeDocument/2006/relationships/hyperlink" Target="http://college.ru/fizika/" TargetMode="External"/><Relationship Id="rId25" Type="http://schemas.openxmlformats.org/officeDocument/2006/relationships/hyperlink" Target="http://class-fizika.narod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" TargetMode="External"/><Relationship Id="rId20" Type="http://schemas.openxmlformats.org/officeDocument/2006/relationships/hyperlink" Target="http://physics.na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.edu.ru" TargetMode="External"/><Relationship Id="rId24" Type="http://schemas.openxmlformats.org/officeDocument/2006/relationships/hyperlink" Target="http://www.myastronom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1september.ru" TargetMode="External"/><Relationship Id="rId23" Type="http://schemas.openxmlformats.org/officeDocument/2006/relationships/hyperlink" Target="http://www.astro.websib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edu.ru" TargetMode="External"/><Relationship Id="rId19" Type="http://schemas.openxmlformats.org/officeDocument/2006/relationships/hyperlink" Target="http://www.physics.vi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astronet.ru" TargetMode="External"/><Relationship Id="rId22" Type="http://schemas.openxmlformats.org/officeDocument/2006/relationships/hyperlink" Target="http://fcior.edu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11C3F-26EF-4F96-B61C-9FF74913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3437</Words>
  <Characters>19595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User</cp:lastModifiedBy>
  <cp:revision>13</cp:revision>
  <cp:lastPrinted>2017-07-07T10:08:00Z</cp:lastPrinted>
  <dcterms:created xsi:type="dcterms:W3CDTF">2023-09-08T05:36:00Z</dcterms:created>
  <dcterms:modified xsi:type="dcterms:W3CDTF">2024-06-03T08:00:00Z</dcterms:modified>
</cp:coreProperties>
</file>